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059C" w:rsidRPr="003E059C" w:rsidRDefault="003E059C" w:rsidP="003E059C">
      <w:pPr>
        <w:jc w:val="center"/>
        <w:rPr>
          <w:rFonts w:eastAsia="Wingdings" w:cstheme="minorHAnsi"/>
          <w:b/>
          <w:smallCaps/>
          <w:sz w:val="40"/>
          <w:szCs w:val="40"/>
        </w:rPr>
      </w:pPr>
      <w:r w:rsidRPr="003E059C">
        <w:rPr>
          <w:rFonts w:eastAsia="Wingdings" w:cstheme="minorHAnsi"/>
          <w:b/>
          <w:smallCaps/>
          <w:sz w:val="40"/>
          <w:szCs w:val="40"/>
        </w:rPr>
        <w:t>Relazione Finale</w:t>
      </w:r>
    </w:p>
    <w:p w:rsidR="003E059C" w:rsidRPr="003E059C" w:rsidRDefault="003E059C" w:rsidP="003E059C">
      <w:pPr>
        <w:pStyle w:val="Corpotesto"/>
        <w:spacing w:after="0" w:line="240" w:lineRule="auto"/>
        <w:jc w:val="center"/>
        <w:rPr>
          <w:rFonts w:asciiTheme="minorHAnsi" w:eastAsia="Wingdings" w:hAnsiTheme="minorHAnsi" w:cstheme="minorHAnsi"/>
          <w:b/>
          <w:smallCaps/>
          <w:sz w:val="20"/>
          <w:szCs w:val="20"/>
          <w:lang w:val="it-IT"/>
        </w:rPr>
      </w:pPr>
      <w:r w:rsidRPr="003E059C">
        <w:rPr>
          <w:rFonts w:asciiTheme="minorHAnsi" w:eastAsia="Wingdings" w:hAnsiTheme="minorHAnsi" w:cstheme="minorHAnsi"/>
          <w:b/>
          <w:smallCaps/>
          <w:sz w:val="32"/>
          <w:szCs w:val="32"/>
          <w:lang w:val="it-IT"/>
        </w:rPr>
        <w:t>per i Viaggi di Istruzione</w:t>
      </w:r>
    </w:p>
    <w:p w:rsidR="003E059C" w:rsidRPr="003E059C" w:rsidRDefault="003E059C" w:rsidP="003E059C">
      <w:pPr>
        <w:pStyle w:val="Corpotesto"/>
        <w:spacing w:after="0" w:line="240" w:lineRule="auto"/>
        <w:jc w:val="both"/>
        <w:rPr>
          <w:rFonts w:asciiTheme="minorHAnsi" w:eastAsia="Wingdings" w:hAnsiTheme="minorHAnsi" w:cstheme="minorHAnsi"/>
          <w:b/>
          <w:smallCaps/>
          <w:sz w:val="20"/>
          <w:szCs w:val="20"/>
          <w:lang w:val="it-IT"/>
        </w:rPr>
      </w:pPr>
    </w:p>
    <w:p w:rsidR="003E059C" w:rsidRPr="003E059C" w:rsidRDefault="003E059C" w:rsidP="007F4BA8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>Il</w:t>
      </w:r>
      <w:r w:rsidR="007F4BA8">
        <w:rPr>
          <w:rFonts w:asciiTheme="minorHAnsi" w:eastAsia="Wingdings" w:hAnsiTheme="minorHAnsi" w:cstheme="minorHAnsi"/>
          <w:sz w:val="22"/>
          <w:lang w:val="it-IT"/>
        </w:rPr>
        <w:t>/la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sottoscritto</w:t>
      </w:r>
      <w:r w:rsidR="007F4BA8">
        <w:rPr>
          <w:rFonts w:asciiTheme="minorHAnsi" w:eastAsia="Wingdings" w:hAnsiTheme="minorHAnsi" w:cstheme="minorHAnsi"/>
          <w:sz w:val="22"/>
          <w:lang w:val="it-IT"/>
        </w:rPr>
        <w:t>/a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________________________________</w:t>
      </w:r>
    </w:p>
    <w:p w:rsidR="003E059C" w:rsidRPr="003E059C" w:rsidRDefault="003E059C" w:rsidP="007F4BA8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Docente </w:t>
      </w:r>
      <w:r w:rsidR="00AE1A82">
        <w:rPr>
          <w:rFonts w:asciiTheme="minorHAnsi" w:eastAsia="Wingdings" w:hAnsiTheme="minorHAnsi" w:cstheme="minorHAnsi"/>
          <w:sz w:val="22"/>
          <w:lang w:val="it-IT"/>
        </w:rPr>
        <w:t>referente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del Viaggio di Istruzione a ________________________________________________</w:t>
      </w:r>
    </w:p>
    <w:p w:rsidR="003E059C" w:rsidRPr="003E059C" w:rsidRDefault="003E059C" w:rsidP="007F4BA8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>nei giorni ________________________________   con le classi ___</w:t>
      </w:r>
      <w:r w:rsidR="007F4BA8">
        <w:rPr>
          <w:rFonts w:asciiTheme="minorHAnsi" w:eastAsia="Wingdings" w:hAnsiTheme="minorHAnsi" w:cstheme="minorHAnsi"/>
          <w:sz w:val="22"/>
          <w:lang w:val="it-IT"/>
        </w:rPr>
        <w:t>______________________________</w:t>
      </w:r>
    </w:p>
    <w:p w:rsidR="003E059C" w:rsidRPr="003E059C" w:rsidRDefault="007F4BA8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>
        <w:rPr>
          <w:rFonts w:asciiTheme="minorHAnsi" w:eastAsia="Wingdings" w:hAnsiTheme="minorHAnsi" w:cstheme="minorHAnsi"/>
          <w:sz w:val="22"/>
          <w:lang w:val="it-IT"/>
        </w:rPr>
        <w:t>accompagnate dai</w:t>
      </w:r>
      <w:r w:rsidR="00372CB4">
        <w:rPr>
          <w:rFonts w:asciiTheme="minorHAnsi" w:eastAsia="Wingdings" w:hAnsiTheme="minorHAnsi" w:cstheme="minorHAnsi"/>
          <w:sz w:val="22"/>
          <w:lang w:val="it-IT"/>
        </w:rPr>
        <w:t>/</w:t>
      </w:r>
      <w:proofErr w:type="spellStart"/>
      <w:r w:rsidR="00372CB4">
        <w:rPr>
          <w:rFonts w:asciiTheme="minorHAnsi" w:eastAsia="Wingdings" w:hAnsiTheme="minorHAnsi" w:cstheme="minorHAnsi"/>
          <w:sz w:val="22"/>
          <w:lang w:val="it-IT"/>
        </w:rPr>
        <w:t>lle</w:t>
      </w:r>
      <w:proofErr w:type="spellEnd"/>
      <w:r>
        <w:rPr>
          <w:rFonts w:asciiTheme="minorHAnsi" w:eastAsia="Wingdings" w:hAnsiTheme="minorHAnsi" w:cstheme="minorHAnsi"/>
          <w:sz w:val="22"/>
          <w:lang w:val="it-IT"/>
        </w:rPr>
        <w:t xml:space="preserve"> docenti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>_______________________________________________________________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16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>dichiara che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16"/>
          <w:lang w:val="it-IT"/>
        </w:rPr>
      </w:pPr>
    </w:p>
    <w:p w:rsidR="003E059C" w:rsidRPr="003E059C" w:rsidRDefault="003E059C" w:rsidP="00AE1A82">
      <w:pPr>
        <w:pStyle w:val="Corpotesto"/>
        <w:widowControl w:val="0"/>
        <w:numPr>
          <w:ilvl w:val="0"/>
          <w:numId w:val="38"/>
        </w:numPr>
        <w:tabs>
          <w:tab w:val="left" w:pos="426"/>
        </w:tabs>
        <w:suppressAutoHyphens/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b/>
          <w:sz w:val="22"/>
          <w:lang w:val="it-IT"/>
        </w:rPr>
        <w:t>complessivamente il viaggio è stato</w:t>
      </w:r>
    </w:p>
    <w:p w:rsidR="003E059C" w:rsidRPr="003E059C" w:rsidRDefault="003E059C" w:rsidP="003E059C">
      <w:pPr>
        <w:pStyle w:val="Corpotesto"/>
        <w:widowControl w:val="0"/>
        <w:tabs>
          <w:tab w:val="left" w:pos="426"/>
          <w:tab w:val="left" w:pos="1440"/>
          <w:tab w:val="left" w:pos="3600"/>
          <w:tab w:val="left" w:pos="5400"/>
        </w:tabs>
        <w:suppressAutoHyphens/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22"/>
          <w:lang w:val="it-IT"/>
        </w:rPr>
      </w:pP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>
        <w:rPr>
          <w:rFonts w:asciiTheme="minorHAnsi" w:eastAsia="Wingdings" w:hAnsiTheme="minorHAnsi" w:cstheme="minorHAnsi"/>
          <w:sz w:val="22"/>
          <w:lang w:val="it-IT"/>
        </w:rPr>
        <w:tab/>
      </w:r>
      <w:r w:rsidRPr="003E059C">
        <w:rPr>
          <w:rFonts w:asciiTheme="minorHAnsi" w:eastAsia="Wingdings" w:hAnsiTheme="minorHAnsi" w:cstheme="minorHAnsi"/>
          <w:sz w:val="22"/>
          <w:lang w:val="it-IT"/>
        </w:rPr>
        <w:t>molto positivo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  positivo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 non molto positivo    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16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perché </w:t>
      </w:r>
      <w:r w:rsidRPr="003E059C">
        <w:rPr>
          <w:rFonts w:asciiTheme="minorHAnsi" w:eastAsia="Wingdings" w:hAnsiTheme="minorHAnsi" w:cstheme="minorHAnsi"/>
          <w:i/>
          <w:sz w:val="18"/>
          <w:szCs w:val="18"/>
          <w:lang w:val="it-IT"/>
        </w:rPr>
        <w:t>(solo nell’ultimo caso)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___________________________________________________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ind w:left="1440"/>
        <w:jc w:val="both"/>
        <w:rPr>
          <w:rFonts w:asciiTheme="minorHAnsi" w:eastAsia="Wingdings" w:hAnsiTheme="minorHAnsi" w:cstheme="minorHAnsi"/>
          <w:sz w:val="16"/>
          <w:lang w:val="it-IT"/>
        </w:rPr>
      </w:pPr>
    </w:p>
    <w:p w:rsidR="003E059C" w:rsidRPr="00AE1A82" w:rsidRDefault="003E059C" w:rsidP="00AE1A82">
      <w:pPr>
        <w:pStyle w:val="Corpotesto"/>
        <w:widowControl w:val="0"/>
        <w:numPr>
          <w:ilvl w:val="0"/>
          <w:numId w:val="38"/>
        </w:numPr>
        <w:tabs>
          <w:tab w:val="left" w:pos="426"/>
        </w:tabs>
        <w:suppressAutoHyphens/>
        <w:spacing w:after="0" w:line="240" w:lineRule="auto"/>
        <w:jc w:val="both"/>
        <w:rPr>
          <w:rFonts w:asciiTheme="minorHAnsi" w:eastAsia="Wingdings" w:hAnsiTheme="minorHAnsi" w:cstheme="minorHAnsi"/>
          <w:b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b/>
          <w:sz w:val="22"/>
          <w:lang w:val="it-IT"/>
        </w:rPr>
        <w:t>la sistemazione in albergo</w:t>
      </w:r>
      <w:r w:rsidR="00256209">
        <w:rPr>
          <w:rFonts w:asciiTheme="minorHAnsi" w:eastAsia="Wingdings" w:hAnsiTheme="minorHAnsi" w:cstheme="minorHAnsi"/>
          <w:b/>
          <w:sz w:val="22"/>
          <w:lang w:val="it-IT"/>
        </w:rPr>
        <w:t xml:space="preserve"> (se effettuata)</w:t>
      </w:r>
      <w:r w:rsidRPr="003E059C">
        <w:rPr>
          <w:rFonts w:asciiTheme="minorHAnsi" w:eastAsia="Wingdings" w:hAnsiTheme="minorHAnsi" w:cstheme="minorHAnsi"/>
          <w:b/>
          <w:sz w:val="22"/>
          <w:lang w:val="it-IT"/>
        </w:rPr>
        <w:t xml:space="preserve"> è stata:</w:t>
      </w:r>
    </w:p>
    <w:p w:rsidR="003E059C" w:rsidRPr="003E059C" w:rsidRDefault="00AE1A82" w:rsidP="00AE1A82">
      <w:pPr>
        <w:pStyle w:val="Corpotesto"/>
        <w:widowControl w:val="0"/>
        <w:tabs>
          <w:tab w:val="left" w:pos="426"/>
          <w:tab w:val="left" w:pos="1440"/>
          <w:tab w:val="left" w:pos="3600"/>
          <w:tab w:val="left" w:pos="5400"/>
        </w:tabs>
        <w:suppressAutoHyphens/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22"/>
          <w:lang w:val="it-IT"/>
        </w:rPr>
      </w:pP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>
        <w:rPr>
          <w:rFonts w:asciiTheme="minorHAnsi" w:eastAsia="Wingdings" w:hAnsiTheme="minorHAnsi" w:cstheme="minorHAnsi"/>
          <w:sz w:val="22"/>
          <w:lang w:val="it-IT"/>
        </w:rPr>
        <w:tab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>ottima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buona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sufficiente 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non appropriata    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perché </w:t>
      </w:r>
      <w:r w:rsidRPr="003E059C">
        <w:rPr>
          <w:rFonts w:asciiTheme="minorHAnsi" w:eastAsia="Wingdings" w:hAnsiTheme="minorHAnsi" w:cstheme="minorHAnsi"/>
          <w:i/>
          <w:sz w:val="18"/>
          <w:szCs w:val="18"/>
          <w:lang w:val="it-IT"/>
        </w:rPr>
        <w:t>(solo nell’ultimo caso)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______________________________________________________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22"/>
          <w:lang w:val="it-IT"/>
        </w:rPr>
      </w:pPr>
    </w:p>
    <w:p w:rsidR="003E059C" w:rsidRPr="00AE1A82" w:rsidRDefault="003E059C" w:rsidP="00AE1A82">
      <w:pPr>
        <w:pStyle w:val="Corpotesto"/>
        <w:widowControl w:val="0"/>
        <w:numPr>
          <w:ilvl w:val="0"/>
          <w:numId w:val="38"/>
        </w:numPr>
        <w:tabs>
          <w:tab w:val="left" w:pos="426"/>
        </w:tabs>
        <w:suppressAutoHyphens/>
        <w:spacing w:after="0" w:line="240" w:lineRule="auto"/>
        <w:jc w:val="both"/>
        <w:rPr>
          <w:rFonts w:asciiTheme="minorHAnsi" w:eastAsia="Wingdings" w:hAnsiTheme="minorHAnsi" w:cstheme="minorHAnsi"/>
          <w:b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b/>
          <w:sz w:val="22"/>
          <w:lang w:val="it-IT"/>
        </w:rPr>
        <w:t>in generale i pasti sono stati</w:t>
      </w:r>
    </w:p>
    <w:p w:rsidR="003E059C" w:rsidRPr="003E059C" w:rsidRDefault="00AE1A82" w:rsidP="00AE1A82">
      <w:pPr>
        <w:pStyle w:val="Corpotesto"/>
        <w:widowControl w:val="0"/>
        <w:tabs>
          <w:tab w:val="left" w:pos="426"/>
          <w:tab w:val="left" w:pos="1440"/>
          <w:tab w:val="left" w:pos="3600"/>
          <w:tab w:val="left" w:pos="5400"/>
        </w:tabs>
        <w:suppressAutoHyphens/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22"/>
          <w:lang w:val="it-IT"/>
        </w:rPr>
      </w:pP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>
        <w:rPr>
          <w:rFonts w:asciiTheme="minorHAnsi" w:eastAsia="Wingdings" w:hAnsiTheme="minorHAnsi" w:cstheme="minorHAnsi"/>
          <w:sz w:val="22"/>
          <w:lang w:val="it-IT"/>
        </w:rPr>
        <w:tab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>abbondanti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 sufficienti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  scarsi</w:t>
      </w:r>
    </w:p>
    <w:p w:rsidR="003E059C" w:rsidRPr="003E059C" w:rsidRDefault="00AE1A82" w:rsidP="00AE1A82">
      <w:pPr>
        <w:pStyle w:val="Corpotesto"/>
        <w:widowControl w:val="0"/>
        <w:tabs>
          <w:tab w:val="left" w:pos="426"/>
          <w:tab w:val="left" w:pos="1440"/>
          <w:tab w:val="left" w:pos="3600"/>
          <w:tab w:val="left" w:pos="5400"/>
        </w:tabs>
        <w:suppressAutoHyphens/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16"/>
          <w:lang w:val="it-IT"/>
        </w:rPr>
      </w:pP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>
        <w:rPr>
          <w:rFonts w:asciiTheme="minorHAnsi" w:eastAsia="Wingdings" w:hAnsiTheme="minorHAnsi" w:cstheme="minorHAnsi"/>
          <w:sz w:val="22"/>
          <w:lang w:val="it-IT"/>
        </w:rPr>
        <w:tab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>di buona qualità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 di scarsa qualità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ind w:left="1440"/>
        <w:jc w:val="both"/>
        <w:rPr>
          <w:rFonts w:asciiTheme="minorHAnsi" w:eastAsia="Wingdings" w:hAnsiTheme="minorHAnsi" w:cstheme="minorHAnsi"/>
          <w:sz w:val="16"/>
          <w:lang w:val="it-IT"/>
        </w:rPr>
      </w:pPr>
    </w:p>
    <w:p w:rsidR="003E059C" w:rsidRPr="00AE1A82" w:rsidRDefault="003E059C" w:rsidP="00AE1A82">
      <w:pPr>
        <w:pStyle w:val="Corpotesto"/>
        <w:widowControl w:val="0"/>
        <w:numPr>
          <w:ilvl w:val="0"/>
          <w:numId w:val="38"/>
        </w:numPr>
        <w:tabs>
          <w:tab w:val="left" w:pos="426"/>
        </w:tabs>
        <w:suppressAutoHyphens/>
        <w:spacing w:after="0" w:line="240" w:lineRule="auto"/>
        <w:jc w:val="both"/>
        <w:rPr>
          <w:rFonts w:asciiTheme="minorHAnsi" w:eastAsia="Wingdings" w:hAnsiTheme="minorHAnsi" w:cstheme="minorHAnsi"/>
          <w:b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b/>
          <w:sz w:val="22"/>
          <w:lang w:val="it-IT"/>
        </w:rPr>
        <w:t>il servizio di trasporto è stato</w:t>
      </w:r>
    </w:p>
    <w:p w:rsidR="003E059C" w:rsidRPr="003E059C" w:rsidRDefault="00AE1A82" w:rsidP="00AE1A82">
      <w:pPr>
        <w:pStyle w:val="Corpotesto"/>
        <w:widowControl w:val="0"/>
        <w:tabs>
          <w:tab w:val="left" w:pos="426"/>
          <w:tab w:val="left" w:pos="1440"/>
          <w:tab w:val="left" w:pos="3600"/>
          <w:tab w:val="left" w:pos="5400"/>
        </w:tabs>
        <w:suppressAutoHyphens/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22"/>
          <w:lang w:val="it-IT"/>
        </w:rPr>
      </w:pP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>
        <w:rPr>
          <w:rFonts w:asciiTheme="minorHAnsi" w:eastAsia="Wingdings" w:hAnsiTheme="minorHAnsi" w:cstheme="minorHAnsi"/>
          <w:sz w:val="22"/>
          <w:lang w:val="it-IT"/>
        </w:rPr>
        <w:tab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>ottimo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buono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sufficiente 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non appropriato   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16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perché </w:t>
      </w:r>
      <w:r w:rsidRPr="003E059C">
        <w:rPr>
          <w:rFonts w:asciiTheme="minorHAnsi" w:eastAsia="Wingdings" w:hAnsiTheme="minorHAnsi" w:cstheme="minorHAnsi"/>
          <w:i/>
          <w:sz w:val="18"/>
          <w:szCs w:val="18"/>
          <w:lang w:val="it-IT"/>
        </w:rPr>
        <w:t>(solo nell’ultimo caso)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_____________________________________________________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ind w:left="1440"/>
        <w:jc w:val="both"/>
        <w:rPr>
          <w:rFonts w:asciiTheme="minorHAnsi" w:eastAsia="Wingdings" w:hAnsiTheme="minorHAnsi" w:cstheme="minorHAnsi"/>
          <w:sz w:val="16"/>
          <w:lang w:val="it-IT"/>
        </w:rPr>
      </w:pPr>
    </w:p>
    <w:p w:rsidR="003E059C" w:rsidRPr="00AE1A82" w:rsidRDefault="003E059C" w:rsidP="00AE1A82">
      <w:pPr>
        <w:pStyle w:val="Corpotesto"/>
        <w:widowControl w:val="0"/>
        <w:numPr>
          <w:ilvl w:val="0"/>
          <w:numId w:val="38"/>
        </w:numPr>
        <w:tabs>
          <w:tab w:val="left" w:pos="426"/>
        </w:tabs>
        <w:suppressAutoHyphens/>
        <w:spacing w:after="0" w:line="240" w:lineRule="auto"/>
        <w:jc w:val="both"/>
        <w:rPr>
          <w:rFonts w:asciiTheme="minorHAnsi" w:eastAsia="Wingdings" w:hAnsiTheme="minorHAnsi" w:cstheme="minorHAnsi"/>
          <w:b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b/>
          <w:sz w:val="22"/>
          <w:lang w:val="it-IT"/>
        </w:rPr>
        <w:t>il comportamento degli alunni è stato complessivamente</w:t>
      </w:r>
    </w:p>
    <w:p w:rsidR="003E059C" w:rsidRPr="003E059C" w:rsidRDefault="00AE1A82" w:rsidP="00AE1A82">
      <w:pPr>
        <w:pStyle w:val="Corpotesto"/>
        <w:widowControl w:val="0"/>
        <w:tabs>
          <w:tab w:val="left" w:pos="426"/>
          <w:tab w:val="left" w:pos="1440"/>
          <w:tab w:val="left" w:pos="3600"/>
          <w:tab w:val="left" w:pos="5400"/>
        </w:tabs>
        <w:suppressAutoHyphens/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22"/>
          <w:lang w:val="it-IT"/>
        </w:rPr>
      </w:pP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>
        <w:rPr>
          <w:rFonts w:asciiTheme="minorHAnsi" w:eastAsia="Wingdings" w:hAnsiTheme="minorHAnsi" w:cstheme="minorHAnsi"/>
          <w:sz w:val="22"/>
          <w:lang w:val="it-IT"/>
        </w:rPr>
        <w:tab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>ottimo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buono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sufficiente 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>
        <w:rPr>
          <w:rFonts w:asciiTheme="minorHAnsi" w:eastAsia="Wingdings" w:hAnsiTheme="minorHAnsi" w:cstheme="minorHAnsi"/>
          <w:sz w:val="22"/>
          <w:lang w:val="it-IT"/>
        </w:rPr>
        <w:sym w:font="Wingdings 2" w:char="F0A3"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 xml:space="preserve">  inadeguato    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ind w:left="1080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perché </w:t>
      </w:r>
      <w:r w:rsidRPr="003E059C">
        <w:rPr>
          <w:rFonts w:asciiTheme="minorHAnsi" w:eastAsia="Wingdings" w:hAnsiTheme="minorHAnsi" w:cstheme="minorHAnsi"/>
          <w:i/>
          <w:sz w:val="18"/>
          <w:szCs w:val="18"/>
          <w:lang w:val="it-IT"/>
        </w:rPr>
        <w:t>(solo nell’ultimo caso)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______________________________________________________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>Obiettivi culturali, formativi e socializzanti raggiunti:</w:t>
      </w: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>______________________________________________________________________________________________________________________________________________________________________________</w:t>
      </w:r>
    </w:p>
    <w:p w:rsidR="003E059C" w:rsidRPr="003E059C" w:rsidRDefault="007F4BA8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>_______________________________________________________________________________________</w:t>
      </w:r>
    </w:p>
    <w:p w:rsidR="007F4BA8" w:rsidRDefault="007F4BA8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>_______________________________________________________________________________________</w:t>
      </w:r>
    </w:p>
    <w:p w:rsidR="007F4BA8" w:rsidRDefault="007F4BA8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</w:p>
    <w:p w:rsidR="007F4BA8" w:rsidRDefault="00372CB4" w:rsidP="00372CB4">
      <w:pPr>
        <w:pStyle w:val="Corpotesto"/>
        <w:tabs>
          <w:tab w:val="left" w:pos="426"/>
        </w:tabs>
        <w:spacing w:after="0" w:line="240" w:lineRule="auto"/>
        <w:rPr>
          <w:rFonts w:asciiTheme="minorHAnsi" w:eastAsia="Wingdings" w:hAnsiTheme="minorHAnsi" w:cstheme="minorHAnsi"/>
          <w:sz w:val="22"/>
          <w:lang w:val="it-IT"/>
        </w:rPr>
      </w:pPr>
      <w:r>
        <w:rPr>
          <w:rFonts w:asciiTheme="minorHAnsi" w:eastAsia="Wingdings" w:hAnsiTheme="minorHAnsi" w:cstheme="minorHAnsi"/>
          <w:sz w:val="22"/>
          <w:lang w:val="it-IT"/>
        </w:rPr>
        <w:t>Eventuali suggerimenti per il futuro ______________________________________________________________________________________________________________________________________________________________________________</w:t>
      </w:r>
    </w:p>
    <w:p w:rsidR="007F4BA8" w:rsidRDefault="007F4BA8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</w:p>
    <w:p w:rsidR="003E059C" w:rsidRPr="003E059C" w:rsidRDefault="003E059C" w:rsidP="003E059C">
      <w:pPr>
        <w:pStyle w:val="Corpotesto"/>
        <w:tabs>
          <w:tab w:val="left" w:pos="426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>Hanno partecipato al viaggio n. alunni _____</w:t>
      </w:r>
      <w:proofErr w:type="gramStart"/>
      <w:r w:rsidRPr="003E059C">
        <w:rPr>
          <w:rFonts w:asciiTheme="minorHAnsi" w:eastAsia="Wingdings" w:hAnsiTheme="minorHAnsi" w:cstheme="minorHAnsi"/>
          <w:sz w:val="22"/>
          <w:lang w:val="it-IT"/>
        </w:rPr>
        <w:t>_ ;</w:t>
      </w:r>
      <w:proofErr w:type="gramEnd"/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</w:t>
      </w:r>
    </w:p>
    <w:p w:rsidR="003E059C" w:rsidRPr="003E059C" w:rsidRDefault="003E059C" w:rsidP="003E059C">
      <w:pPr>
        <w:pStyle w:val="Corpotesto"/>
        <w:tabs>
          <w:tab w:val="left" w:pos="426"/>
          <w:tab w:val="left" w:pos="3261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sono risultati assenti gli alunni      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ab/>
        <w:t>_____________________________    classe ____________</w:t>
      </w:r>
    </w:p>
    <w:p w:rsidR="003E059C" w:rsidRPr="003E059C" w:rsidRDefault="003E059C" w:rsidP="003E059C">
      <w:pPr>
        <w:pStyle w:val="Corpotesto"/>
        <w:tabs>
          <w:tab w:val="left" w:pos="426"/>
          <w:tab w:val="left" w:pos="3261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ab/>
      </w:r>
      <w:r w:rsidRPr="003E059C">
        <w:rPr>
          <w:rFonts w:asciiTheme="minorHAnsi" w:eastAsia="Wingdings" w:hAnsiTheme="minorHAnsi" w:cstheme="minorHAnsi"/>
          <w:sz w:val="22"/>
          <w:lang w:val="it-IT"/>
        </w:rPr>
        <w:tab/>
        <w:t>_____________________________    classe ____________</w:t>
      </w:r>
    </w:p>
    <w:p w:rsidR="003E059C" w:rsidRPr="003E059C" w:rsidRDefault="003E059C" w:rsidP="003E059C">
      <w:pPr>
        <w:pStyle w:val="Corpotesto"/>
        <w:tabs>
          <w:tab w:val="left" w:pos="426"/>
          <w:tab w:val="left" w:pos="3261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ab/>
      </w:r>
      <w:r w:rsidRPr="003E059C">
        <w:rPr>
          <w:rFonts w:asciiTheme="minorHAnsi" w:eastAsia="Wingdings" w:hAnsiTheme="minorHAnsi" w:cstheme="minorHAnsi"/>
          <w:sz w:val="22"/>
          <w:lang w:val="it-IT"/>
        </w:rPr>
        <w:tab/>
        <w:t>_____________________________    classe ____________</w:t>
      </w:r>
    </w:p>
    <w:p w:rsidR="003E059C" w:rsidRPr="003E059C" w:rsidRDefault="003E059C" w:rsidP="003E059C">
      <w:pPr>
        <w:pStyle w:val="Corpotesto"/>
        <w:tabs>
          <w:tab w:val="left" w:pos="426"/>
          <w:tab w:val="left" w:pos="3261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ab/>
      </w:r>
      <w:r w:rsidRPr="003E059C">
        <w:rPr>
          <w:rFonts w:asciiTheme="minorHAnsi" w:eastAsia="Wingdings" w:hAnsiTheme="minorHAnsi" w:cstheme="minorHAnsi"/>
          <w:sz w:val="22"/>
          <w:lang w:val="it-IT"/>
        </w:rPr>
        <w:tab/>
        <w:t>_____________________________    classe ____________</w:t>
      </w:r>
    </w:p>
    <w:p w:rsidR="003E059C" w:rsidRPr="003E059C" w:rsidRDefault="003E059C" w:rsidP="003E059C">
      <w:pPr>
        <w:pStyle w:val="Corpotesto"/>
        <w:tabs>
          <w:tab w:val="left" w:pos="426"/>
          <w:tab w:val="left" w:pos="3261"/>
        </w:tabs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ab/>
      </w:r>
      <w:r w:rsidRPr="003E059C">
        <w:rPr>
          <w:rFonts w:asciiTheme="minorHAnsi" w:eastAsia="Wingdings" w:hAnsiTheme="minorHAnsi" w:cstheme="minorHAnsi"/>
          <w:sz w:val="22"/>
          <w:lang w:val="it-IT"/>
        </w:rPr>
        <w:tab/>
        <w:t>_____________________________    classe ____________</w:t>
      </w:r>
    </w:p>
    <w:p w:rsidR="003E059C" w:rsidRPr="003E059C" w:rsidRDefault="003E059C" w:rsidP="003E059C">
      <w:pPr>
        <w:pStyle w:val="Corpotesto"/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</w:p>
    <w:p w:rsidR="003E059C" w:rsidRPr="003E059C" w:rsidRDefault="007F4BA8" w:rsidP="003E059C">
      <w:pPr>
        <w:pStyle w:val="Corpotesto"/>
        <w:spacing w:after="0" w:line="240" w:lineRule="auto"/>
        <w:jc w:val="both"/>
        <w:rPr>
          <w:rFonts w:asciiTheme="minorHAnsi" w:eastAsia="Wingdings" w:hAnsiTheme="minorHAnsi" w:cstheme="minorHAnsi"/>
          <w:sz w:val="22"/>
          <w:lang w:val="it-IT"/>
        </w:rPr>
      </w:pPr>
      <w:r>
        <w:rPr>
          <w:rFonts w:asciiTheme="minorHAnsi" w:eastAsia="Wingdings" w:hAnsiTheme="minorHAnsi" w:cstheme="minorHAnsi"/>
          <w:sz w:val="22"/>
          <w:lang w:val="it-IT"/>
        </w:rPr>
        <w:t>Tempio Pausania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>, ________________</w:t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  <w:r w:rsidR="003E059C" w:rsidRPr="003E059C">
        <w:rPr>
          <w:rFonts w:asciiTheme="minorHAnsi" w:eastAsia="Wingdings" w:hAnsiTheme="minorHAnsi" w:cstheme="minorHAnsi"/>
          <w:sz w:val="22"/>
          <w:lang w:val="it-IT"/>
        </w:rPr>
        <w:tab/>
      </w:r>
    </w:p>
    <w:p w:rsidR="003E059C" w:rsidRPr="003E059C" w:rsidRDefault="003E059C" w:rsidP="003E059C">
      <w:pPr>
        <w:pStyle w:val="Corpotesto"/>
        <w:spacing w:after="0" w:line="240" w:lineRule="auto"/>
        <w:jc w:val="right"/>
        <w:rPr>
          <w:rFonts w:asciiTheme="minorHAnsi" w:eastAsia="Wingdings" w:hAnsiTheme="minorHAnsi" w:cstheme="minorHAnsi"/>
          <w:sz w:val="22"/>
          <w:lang w:val="it-IT"/>
        </w:rPr>
      </w:pPr>
    </w:p>
    <w:p w:rsidR="006D767C" w:rsidRPr="007F4BA8" w:rsidRDefault="003E059C" w:rsidP="00AE1A82">
      <w:pPr>
        <w:pStyle w:val="Corpotesto"/>
        <w:spacing w:after="0" w:line="240" w:lineRule="auto"/>
        <w:jc w:val="right"/>
        <w:rPr>
          <w:rFonts w:asciiTheme="minorHAnsi" w:hAnsiTheme="minorHAnsi" w:cstheme="minorHAnsi"/>
          <w:lang w:val="it-IT"/>
        </w:rPr>
      </w:pPr>
      <w:r w:rsidRPr="003E059C">
        <w:rPr>
          <w:rFonts w:asciiTheme="minorHAnsi" w:eastAsia="Wingdings" w:hAnsiTheme="minorHAnsi" w:cstheme="minorHAnsi"/>
          <w:sz w:val="22"/>
          <w:lang w:val="it-IT"/>
        </w:rPr>
        <w:t>Il</w:t>
      </w:r>
      <w:r w:rsidR="007F4BA8">
        <w:rPr>
          <w:rFonts w:asciiTheme="minorHAnsi" w:eastAsia="Wingdings" w:hAnsiTheme="minorHAnsi" w:cstheme="minorHAnsi"/>
          <w:sz w:val="22"/>
          <w:lang w:val="it-IT"/>
        </w:rPr>
        <w:t>/la</w:t>
      </w:r>
      <w:r w:rsidRPr="003E059C">
        <w:rPr>
          <w:rFonts w:asciiTheme="minorHAnsi" w:eastAsia="Wingdings" w:hAnsiTheme="minorHAnsi" w:cstheme="minorHAnsi"/>
          <w:sz w:val="22"/>
          <w:lang w:val="it-IT"/>
        </w:rPr>
        <w:t xml:space="preserve"> </w:t>
      </w:r>
      <w:proofErr w:type="gramStart"/>
      <w:r w:rsidRPr="003E059C">
        <w:rPr>
          <w:rFonts w:asciiTheme="minorHAnsi" w:eastAsia="Wingdings" w:hAnsiTheme="minorHAnsi" w:cstheme="minorHAnsi"/>
          <w:sz w:val="22"/>
          <w:lang w:val="it-IT"/>
        </w:rPr>
        <w:t>Docente  _</w:t>
      </w:r>
      <w:proofErr w:type="gramEnd"/>
      <w:r w:rsidRPr="003E059C">
        <w:rPr>
          <w:rFonts w:asciiTheme="minorHAnsi" w:eastAsia="Wingdings" w:hAnsiTheme="minorHAnsi" w:cstheme="minorHAnsi"/>
          <w:sz w:val="22"/>
          <w:lang w:val="it-IT"/>
        </w:rPr>
        <w:t>_____________________________</w:t>
      </w:r>
    </w:p>
    <w:sectPr w:rsidR="006D767C" w:rsidRPr="007F4BA8" w:rsidSect="006D767C">
      <w:headerReference w:type="first" r:id="rId8"/>
      <w:footerReference w:type="first" r:id="rId9"/>
      <w:pgSz w:w="11906" w:h="16838"/>
      <w:pgMar w:top="1134" w:right="1134" w:bottom="1134" w:left="1134" w:header="567" w:footer="227" w:gutter="0"/>
      <w:cols w:space="708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F66C1" w:rsidRDefault="005F66C1" w:rsidP="00C7262F">
      <w:r>
        <w:separator/>
      </w:r>
    </w:p>
  </w:endnote>
  <w:endnote w:type="continuationSeparator" w:id="0">
    <w:p w:rsidR="005F66C1" w:rsidRDefault="005F66C1" w:rsidP="00C72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 Bold">
    <w:altName w:val="Arial"/>
    <w:panose1 w:val="020B0706020202030204"/>
    <w:charset w:val="00"/>
    <w:family w:val="swiss"/>
    <w:pitch w:val="default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F4BA8" w:rsidRDefault="007F4BA8">
    <w:pPr>
      <w:pStyle w:val="Pidipagina"/>
    </w:pPr>
  </w:p>
  <w:p w:rsidR="0057767F" w:rsidRDefault="0057767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F66C1" w:rsidRDefault="005F66C1" w:rsidP="00C7262F">
      <w:r>
        <w:separator/>
      </w:r>
    </w:p>
  </w:footnote>
  <w:footnote w:type="continuationSeparator" w:id="0">
    <w:p w:rsidR="005F66C1" w:rsidRDefault="005F66C1" w:rsidP="00C726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F4BA8" w:rsidRPr="00372CB4" w:rsidRDefault="007F4BA8" w:rsidP="007F4BA8">
    <w:pPr>
      <w:pStyle w:val="Intestazione"/>
      <w:jc w:val="center"/>
      <w:rPr>
        <w:sz w:val="18"/>
        <w:szCs w:val="18"/>
      </w:rPr>
    </w:pPr>
    <w:r w:rsidRPr="00372CB4">
      <w:rPr>
        <w:rFonts w:ascii="Georgia" w:hAnsi="Georgia"/>
        <w:i/>
        <w:noProof/>
        <w:sz w:val="18"/>
        <w:szCs w:val="18"/>
        <w:lang w:eastAsia="it-IT"/>
      </w:rPr>
      <w:drawing>
        <wp:inline distT="0" distB="0" distL="0" distR="0">
          <wp:extent cx="737235" cy="532130"/>
          <wp:effectExtent l="19050" t="0" r="5715" b="0"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7235" cy="53213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F4BA8" w:rsidRPr="00372CB4" w:rsidRDefault="007F4BA8" w:rsidP="007F4BA8">
    <w:pPr>
      <w:pStyle w:val="Titolo1"/>
      <w:rPr>
        <w:sz w:val="18"/>
        <w:szCs w:val="18"/>
      </w:rPr>
    </w:pPr>
    <w:r w:rsidRPr="00372CB4">
      <w:rPr>
        <w:sz w:val="18"/>
        <w:szCs w:val="18"/>
      </w:rPr>
      <w:t>Ministero dell'Istruzione e del Merito</w:t>
    </w:r>
  </w:p>
  <w:p w:rsidR="007F4BA8" w:rsidRPr="00372CB4" w:rsidRDefault="007F4BA8" w:rsidP="007F4BA8">
    <w:pPr>
      <w:jc w:val="center"/>
      <w:rPr>
        <w:rFonts w:ascii="Georgia" w:hAnsi="Georgia"/>
        <w:b/>
        <w:bCs/>
        <w:sz w:val="18"/>
        <w:szCs w:val="18"/>
      </w:rPr>
    </w:pPr>
    <w:r w:rsidRPr="00372CB4">
      <w:rPr>
        <w:rFonts w:ascii="Georgia" w:hAnsi="Georgia"/>
        <w:b/>
        <w:bCs/>
        <w:sz w:val="18"/>
        <w:szCs w:val="18"/>
      </w:rPr>
      <w:t>ISTITUTO COMPRENSIVO I.C. PIAZZA DELLA LIBERTA’</w:t>
    </w:r>
  </w:p>
  <w:p w:rsidR="0057767F" w:rsidRPr="00372CB4" w:rsidRDefault="007F4BA8" w:rsidP="00372CB4">
    <w:pPr>
      <w:jc w:val="center"/>
      <w:rPr>
        <w:rFonts w:ascii="Georgia" w:hAnsi="Georgia"/>
        <w:b/>
        <w:bCs/>
        <w:sz w:val="18"/>
        <w:szCs w:val="18"/>
      </w:rPr>
    </w:pPr>
    <w:r w:rsidRPr="00372CB4">
      <w:rPr>
        <w:rFonts w:ascii="Georgia" w:hAnsi="Georgia"/>
        <w:b/>
        <w:bCs/>
        <w:sz w:val="18"/>
        <w:szCs w:val="18"/>
      </w:rPr>
      <w:t xml:space="preserve">  PIAZZA DELLA LIBERTA’ N. 1     07029 – TEMPIO PAUSANIA - OT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2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2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000000A"/>
    <w:multiLevelType w:val="multilevel"/>
    <w:tmpl w:val="F33035C6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 w:hint="default"/>
        <w:b/>
        <w:i w:val="0"/>
        <w:iCs/>
        <w:sz w:val="28"/>
        <w:szCs w:val="28"/>
        <w:lang w:val="it-I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  <w:rPr>
        <w:rFonts w:ascii="Calibri" w:hAnsi="Calibri" w:cs="Calibri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Calibri" w:hAnsi="Calibri" w:cs="Calibri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  <w:rPr>
        <w:rFonts w:ascii="Calibri" w:hAnsi="Calibri" w:cs="Calibri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Calibri" w:hAnsi="Calibri" w:cs="Calibri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  <w:rPr>
        <w:rFonts w:ascii="Calibri" w:hAnsi="Calibri" w:cs="Calibri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Calibri" w:hAnsi="Calibri" w:cs="Calibri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  <w:rPr>
        <w:rFonts w:ascii="Calibri" w:hAnsi="Calibri" w:cs="Calibri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Calibri" w:hAnsi="Calibri" w:cs="Calibri" w:hint="default"/>
        <w:b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2" w15:restartNumberingAfterBreak="0">
    <w:nsid w:val="0000000D"/>
    <w:multiLevelType w:val="single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2"/>
      </w:r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5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16" w15:restartNumberingAfterBreak="0">
    <w:nsid w:val="00000011"/>
    <w:multiLevelType w:val="singleLevel"/>
    <w:tmpl w:val="00000011"/>
    <w:name w:val="WW8Num17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7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8" w15:restartNumberingAfterBreak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2"/>
      </w:rPr>
    </w:lvl>
  </w:abstractNum>
  <w:abstractNum w:abstractNumId="19" w15:restartNumberingAfterBreak="0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0" w15:restartNumberingAfterBreak="0">
    <w:nsid w:val="00000015"/>
    <w:multiLevelType w:val="single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4"/>
      </w:rPr>
    </w:lvl>
  </w:abstractNum>
  <w:abstractNum w:abstractNumId="21" w15:restartNumberingAfterBreak="0">
    <w:nsid w:val="00000016"/>
    <w:multiLevelType w:val="singleLevel"/>
    <w:tmpl w:val="00000016"/>
    <w:name w:val="WW8Num22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</w:rPr>
    </w:lvl>
  </w:abstractNum>
  <w:abstractNum w:abstractNumId="22" w15:restartNumberingAfterBreak="0">
    <w:nsid w:val="00000017"/>
    <w:multiLevelType w:val="singleLevel"/>
    <w:tmpl w:val="00000017"/>
    <w:name w:val="WW8Num23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0"/>
        <w:szCs w:val="28"/>
      </w:rPr>
    </w:lvl>
  </w:abstractNum>
  <w:abstractNum w:abstractNumId="23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2"/>
      </w:rPr>
    </w:lvl>
  </w:abstractNum>
  <w:abstractNum w:abstractNumId="24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Cs w:val="24"/>
      </w:rPr>
    </w:lvl>
  </w:abstractNum>
  <w:abstractNum w:abstractNumId="25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sz w:val="20"/>
      </w:rPr>
    </w:lvl>
  </w:abstractNum>
  <w:abstractNum w:abstractNumId="26" w15:restartNumberingAfterBreak="0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4"/>
      </w:rPr>
    </w:lvl>
  </w:abstractNum>
  <w:abstractNum w:abstractNumId="27" w15:restartNumberingAfterBreak="0">
    <w:nsid w:val="0000001C"/>
    <w:multiLevelType w:val="singleLevel"/>
    <w:tmpl w:val="0000001C"/>
    <w:name w:val="WW8Num28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8" w15:restartNumberingAfterBreak="0">
    <w:nsid w:val="0000001D"/>
    <w:multiLevelType w:val="singleLevel"/>
    <w:tmpl w:val="0000001D"/>
    <w:name w:val="WW8Num29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9" w15:restartNumberingAfterBreak="0">
    <w:nsid w:val="0000001E"/>
    <w:multiLevelType w:val="singleLevel"/>
    <w:tmpl w:val="0000001E"/>
    <w:name w:val="WW8Num3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0" w15:restartNumberingAfterBreak="0">
    <w:nsid w:val="0000001F"/>
    <w:multiLevelType w:val="singleLevel"/>
    <w:tmpl w:val="0000001F"/>
    <w:name w:val="WW8Num3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  <w:szCs w:val="22"/>
      </w:rPr>
    </w:lvl>
  </w:abstractNum>
  <w:abstractNum w:abstractNumId="31" w15:restartNumberingAfterBreak="0">
    <w:nsid w:val="00000020"/>
    <w:multiLevelType w:val="single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32" w15:restartNumberingAfterBreak="0">
    <w:nsid w:val="00000021"/>
    <w:multiLevelType w:val="singleLevel"/>
    <w:tmpl w:val="00000021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33" w15:restartNumberingAfterBreak="0">
    <w:nsid w:val="00000022"/>
    <w:multiLevelType w:val="singleLevel"/>
    <w:tmpl w:val="00000022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4" w15:restartNumberingAfterBreak="0">
    <w:nsid w:val="1A735BB5"/>
    <w:multiLevelType w:val="hybridMultilevel"/>
    <w:tmpl w:val="F98CF152"/>
    <w:lvl w:ilvl="0" w:tplc="9A1C9C42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D896A36"/>
    <w:multiLevelType w:val="hybridMultilevel"/>
    <w:tmpl w:val="B1EE7EDA"/>
    <w:lvl w:ilvl="0" w:tplc="B26EBC74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DD7334"/>
    <w:multiLevelType w:val="hybridMultilevel"/>
    <w:tmpl w:val="6A500B2A"/>
    <w:lvl w:ilvl="0" w:tplc="F2486A62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441ED3"/>
    <w:multiLevelType w:val="multilevel"/>
    <w:tmpl w:val="71009B4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  <w:lvl w:ilvl="1">
      <w:start w:val="1"/>
      <w:numFmt w:val="bullet"/>
      <w:lvlText w:val="£"/>
      <w:lvlJc w:val="left"/>
      <w:pPr>
        <w:tabs>
          <w:tab w:val="num" w:pos="0"/>
        </w:tabs>
        <w:ind w:left="1440" w:hanging="360"/>
      </w:pPr>
      <w:rPr>
        <w:rFonts w:ascii="Wingdings 2" w:hAnsi="Wingdings 2" w:hint="default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398358086">
    <w:abstractNumId w:val="0"/>
  </w:num>
  <w:num w:numId="2" w16cid:durableId="196627044">
    <w:abstractNumId w:val="1"/>
  </w:num>
  <w:num w:numId="3" w16cid:durableId="881094832">
    <w:abstractNumId w:val="2"/>
  </w:num>
  <w:num w:numId="4" w16cid:durableId="1810899566">
    <w:abstractNumId w:val="3"/>
  </w:num>
  <w:num w:numId="5" w16cid:durableId="1828394518">
    <w:abstractNumId w:val="4"/>
  </w:num>
  <w:num w:numId="6" w16cid:durableId="933319343">
    <w:abstractNumId w:val="5"/>
  </w:num>
  <w:num w:numId="7" w16cid:durableId="756900807">
    <w:abstractNumId w:val="6"/>
  </w:num>
  <w:num w:numId="8" w16cid:durableId="1166045659">
    <w:abstractNumId w:val="7"/>
  </w:num>
  <w:num w:numId="9" w16cid:durableId="1387870381">
    <w:abstractNumId w:val="8"/>
  </w:num>
  <w:num w:numId="10" w16cid:durableId="1443526509">
    <w:abstractNumId w:val="9"/>
  </w:num>
  <w:num w:numId="11" w16cid:durableId="250896092">
    <w:abstractNumId w:val="10"/>
  </w:num>
  <w:num w:numId="12" w16cid:durableId="1661155489">
    <w:abstractNumId w:val="11"/>
  </w:num>
  <w:num w:numId="13" w16cid:durableId="1133789646">
    <w:abstractNumId w:val="12"/>
  </w:num>
  <w:num w:numId="14" w16cid:durableId="1197502304">
    <w:abstractNumId w:val="13"/>
  </w:num>
  <w:num w:numId="15" w16cid:durableId="332268143">
    <w:abstractNumId w:val="14"/>
  </w:num>
  <w:num w:numId="16" w16cid:durableId="961614040">
    <w:abstractNumId w:val="15"/>
  </w:num>
  <w:num w:numId="17" w16cid:durableId="1443378498">
    <w:abstractNumId w:val="16"/>
  </w:num>
  <w:num w:numId="18" w16cid:durableId="27921493">
    <w:abstractNumId w:val="17"/>
  </w:num>
  <w:num w:numId="19" w16cid:durableId="269245504">
    <w:abstractNumId w:val="18"/>
  </w:num>
  <w:num w:numId="20" w16cid:durableId="1903638698">
    <w:abstractNumId w:val="19"/>
  </w:num>
  <w:num w:numId="21" w16cid:durableId="640497314">
    <w:abstractNumId w:val="20"/>
  </w:num>
  <w:num w:numId="22" w16cid:durableId="611976064">
    <w:abstractNumId w:val="21"/>
  </w:num>
  <w:num w:numId="23" w16cid:durableId="1694306265">
    <w:abstractNumId w:val="22"/>
  </w:num>
  <w:num w:numId="24" w16cid:durableId="1353414193">
    <w:abstractNumId w:val="23"/>
  </w:num>
  <w:num w:numId="25" w16cid:durableId="1881629105">
    <w:abstractNumId w:val="24"/>
  </w:num>
  <w:num w:numId="26" w16cid:durableId="974797791">
    <w:abstractNumId w:val="25"/>
  </w:num>
  <w:num w:numId="27" w16cid:durableId="208733545">
    <w:abstractNumId w:val="26"/>
  </w:num>
  <w:num w:numId="28" w16cid:durableId="921062290">
    <w:abstractNumId w:val="27"/>
  </w:num>
  <w:num w:numId="29" w16cid:durableId="1024088116">
    <w:abstractNumId w:val="28"/>
  </w:num>
  <w:num w:numId="30" w16cid:durableId="407968593">
    <w:abstractNumId w:val="29"/>
  </w:num>
  <w:num w:numId="31" w16cid:durableId="33119944">
    <w:abstractNumId w:val="30"/>
  </w:num>
  <w:num w:numId="32" w16cid:durableId="1344740374">
    <w:abstractNumId w:val="31"/>
  </w:num>
  <w:num w:numId="33" w16cid:durableId="911624225">
    <w:abstractNumId w:val="32"/>
  </w:num>
  <w:num w:numId="34" w16cid:durableId="803428459">
    <w:abstractNumId w:val="33"/>
  </w:num>
  <w:num w:numId="35" w16cid:durableId="1449356108">
    <w:abstractNumId w:val="35"/>
  </w:num>
  <w:num w:numId="36" w16cid:durableId="1571772832">
    <w:abstractNumId w:val="36"/>
  </w:num>
  <w:num w:numId="37" w16cid:durableId="1444883672">
    <w:abstractNumId w:val="37"/>
  </w:num>
  <w:num w:numId="38" w16cid:durableId="1267469432">
    <w:abstractNumId w:val="34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08"/>
  <w:hyphenationZone w:val="283"/>
  <w:clickAndTypeStyle w:val="Corpotesto"/>
  <w:drawingGridHorizontalSpacing w:val="200"/>
  <w:drawingGridVerticalSpacing w:val="30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62F"/>
    <w:rsid w:val="00001ECD"/>
    <w:rsid w:val="000175C5"/>
    <w:rsid w:val="00025185"/>
    <w:rsid w:val="000300E0"/>
    <w:rsid w:val="000538F0"/>
    <w:rsid w:val="000810B2"/>
    <w:rsid w:val="00087D7C"/>
    <w:rsid w:val="0009780E"/>
    <w:rsid w:val="000B586B"/>
    <w:rsid w:val="000C490D"/>
    <w:rsid w:val="000C5BD8"/>
    <w:rsid w:val="000E0F7A"/>
    <w:rsid w:val="000F6C9A"/>
    <w:rsid w:val="00183BBC"/>
    <w:rsid w:val="0019079E"/>
    <w:rsid w:val="001A3D6C"/>
    <w:rsid w:val="001C67D5"/>
    <w:rsid w:val="001D6DF3"/>
    <w:rsid w:val="001F78E1"/>
    <w:rsid w:val="002006A1"/>
    <w:rsid w:val="00203146"/>
    <w:rsid w:val="0020663B"/>
    <w:rsid w:val="00216917"/>
    <w:rsid w:val="00256209"/>
    <w:rsid w:val="0027358B"/>
    <w:rsid w:val="00274267"/>
    <w:rsid w:val="002826DF"/>
    <w:rsid w:val="00291B47"/>
    <w:rsid w:val="002934A9"/>
    <w:rsid w:val="002A08C7"/>
    <w:rsid w:val="002A2F7E"/>
    <w:rsid w:val="002C6C3D"/>
    <w:rsid w:val="00303B51"/>
    <w:rsid w:val="00307710"/>
    <w:rsid w:val="00311ABF"/>
    <w:rsid w:val="003131FF"/>
    <w:rsid w:val="00322085"/>
    <w:rsid w:val="003474B2"/>
    <w:rsid w:val="00372CB4"/>
    <w:rsid w:val="00373430"/>
    <w:rsid w:val="003869B8"/>
    <w:rsid w:val="003A7B57"/>
    <w:rsid w:val="003B7701"/>
    <w:rsid w:val="003C1BA8"/>
    <w:rsid w:val="003E059C"/>
    <w:rsid w:val="0040210D"/>
    <w:rsid w:val="00402E1C"/>
    <w:rsid w:val="00410EA1"/>
    <w:rsid w:val="004118FF"/>
    <w:rsid w:val="0041751A"/>
    <w:rsid w:val="004230FA"/>
    <w:rsid w:val="00425E43"/>
    <w:rsid w:val="00446DDA"/>
    <w:rsid w:val="00460ED0"/>
    <w:rsid w:val="004737B2"/>
    <w:rsid w:val="00477BA6"/>
    <w:rsid w:val="00496FCA"/>
    <w:rsid w:val="004A258F"/>
    <w:rsid w:val="004B1D71"/>
    <w:rsid w:val="004C6EC1"/>
    <w:rsid w:val="004E4049"/>
    <w:rsid w:val="004E7515"/>
    <w:rsid w:val="004F38E2"/>
    <w:rsid w:val="00514BE5"/>
    <w:rsid w:val="00515761"/>
    <w:rsid w:val="0052131D"/>
    <w:rsid w:val="00524632"/>
    <w:rsid w:val="00525869"/>
    <w:rsid w:val="005477AA"/>
    <w:rsid w:val="00550879"/>
    <w:rsid w:val="00564313"/>
    <w:rsid w:val="0057219D"/>
    <w:rsid w:val="0057767F"/>
    <w:rsid w:val="005948C3"/>
    <w:rsid w:val="005C4FD2"/>
    <w:rsid w:val="005F1DD2"/>
    <w:rsid w:val="005F401E"/>
    <w:rsid w:val="005F66C1"/>
    <w:rsid w:val="0063708C"/>
    <w:rsid w:val="00642347"/>
    <w:rsid w:val="006471FB"/>
    <w:rsid w:val="00662C41"/>
    <w:rsid w:val="00663772"/>
    <w:rsid w:val="0068707A"/>
    <w:rsid w:val="00690C68"/>
    <w:rsid w:val="006A22FB"/>
    <w:rsid w:val="006B55B3"/>
    <w:rsid w:val="006D5F3E"/>
    <w:rsid w:val="006D767C"/>
    <w:rsid w:val="006E10F4"/>
    <w:rsid w:val="007239C2"/>
    <w:rsid w:val="00740C13"/>
    <w:rsid w:val="00743B18"/>
    <w:rsid w:val="00753AFD"/>
    <w:rsid w:val="007603A8"/>
    <w:rsid w:val="00777D62"/>
    <w:rsid w:val="007A70B4"/>
    <w:rsid w:val="007E65AA"/>
    <w:rsid w:val="007F4BA8"/>
    <w:rsid w:val="00860E1B"/>
    <w:rsid w:val="00861575"/>
    <w:rsid w:val="00862A9E"/>
    <w:rsid w:val="008B3196"/>
    <w:rsid w:val="008E2FBA"/>
    <w:rsid w:val="009035CC"/>
    <w:rsid w:val="00910B7A"/>
    <w:rsid w:val="009404B0"/>
    <w:rsid w:val="00955F44"/>
    <w:rsid w:val="009609A7"/>
    <w:rsid w:val="009818E9"/>
    <w:rsid w:val="00982A04"/>
    <w:rsid w:val="009A61A8"/>
    <w:rsid w:val="009D1C63"/>
    <w:rsid w:val="009E5597"/>
    <w:rsid w:val="00A11147"/>
    <w:rsid w:val="00A15D68"/>
    <w:rsid w:val="00A27A6D"/>
    <w:rsid w:val="00A44EEE"/>
    <w:rsid w:val="00A51179"/>
    <w:rsid w:val="00A70480"/>
    <w:rsid w:val="00A75DD4"/>
    <w:rsid w:val="00A94A01"/>
    <w:rsid w:val="00AA70A5"/>
    <w:rsid w:val="00AC05C9"/>
    <w:rsid w:val="00AE1A82"/>
    <w:rsid w:val="00AE30BC"/>
    <w:rsid w:val="00AF75E8"/>
    <w:rsid w:val="00B0665C"/>
    <w:rsid w:val="00B14456"/>
    <w:rsid w:val="00B2255C"/>
    <w:rsid w:val="00B4498F"/>
    <w:rsid w:val="00B54897"/>
    <w:rsid w:val="00B615F9"/>
    <w:rsid w:val="00B75407"/>
    <w:rsid w:val="00B91598"/>
    <w:rsid w:val="00BD0063"/>
    <w:rsid w:val="00BD68A0"/>
    <w:rsid w:val="00BF2A73"/>
    <w:rsid w:val="00C01C83"/>
    <w:rsid w:val="00C07367"/>
    <w:rsid w:val="00C27438"/>
    <w:rsid w:val="00C630BB"/>
    <w:rsid w:val="00C672EC"/>
    <w:rsid w:val="00C7262F"/>
    <w:rsid w:val="00C77F3F"/>
    <w:rsid w:val="00C90EAF"/>
    <w:rsid w:val="00C95AC3"/>
    <w:rsid w:val="00CA4CE8"/>
    <w:rsid w:val="00CD150F"/>
    <w:rsid w:val="00D015EA"/>
    <w:rsid w:val="00D02292"/>
    <w:rsid w:val="00D07C7B"/>
    <w:rsid w:val="00D323C6"/>
    <w:rsid w:val="00D35EE0"/>
    <w:rsid w:val="00D5255A"/>
    <w:rsid w:val="00D61500"/>
    <w:rsid w:val="00D61944"/>
    <w:rsid w:val="00D944A1"/>
    <w:rsid w:val="00D95E21"/>
    <w:rsid w:val="00DA1419"/>
    <w:rsid w:val="00DE5EF6"/>
    <w:rsid w:val="00E02F7E"/>
    <w:rsid w:val="00E46F41"/>
    <w:rsid w:val="00E81A0F"/>
    <w:rsid w:val="00EA3D34"/>
    <w:rsid w:val="00ED337B"/>
    <w:rsid w:val="00ED58F9"/>
    <w:rsid w:val="00F25B20"/>
    <w:rsid w:val="00F647AB"/>
    <w:rsid w:val="00F700AF"/>
    <w:rsid w:val="00F8019E"/>
    <w:rsid w:val="00F86D42"/>
    <w:rsid w:val="00F902B4"/>
    <w:rsid w:val="00FC5BFF"/>
    <w:rsid w:val="00FD50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9345DEF-1FDF-1145-854D-32E7CAE57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01ECD"/>
  </w:style>
  <w:style w:type="paragraph" w:styleId="Titolo1">
    <w:name w:val="heading 1"/>
    <w:basedOn w:val="Normale"/>
    <w:next w:val="Normale"/>
    <w:link w:val="Titolo1Carattere"/>
    <w:qFormat/>
    <w:rsid w:val="0057767F"/>
    <w:pPr>
      <w:keepNext/>
      <w:numPr>
        <w:numId w:val="1"/>
      </w:numPr>
      <w:suppressAutoHyphens/>
      <w:jc w:val="center"/>
      <w:outlineLvl w:val="0"/>
    </w:pPr>
    <w:rPr>
      <w:rFonts w:ascii="Times New Roman" w:eastAsia="Times New Roman" w:hAnsi="Times New Roman" w:cs="Times New Roman"/>
      <w:b/>
      <w:szCs w:val="20"/>
      <w:lang w:eastAsia="zh-CN"/>
    </w:rPr>
  </w:style>
  <w:style w:type="paragraph" w:styleId="Titolo2">
    <w:name w:val="heading 2"/>
    <w:basedOn w:val="Normale"/>
    <w:next w:val="Normale"/>
    <w:link w:val="Titolo2Carattere"/>
    <w:qFormat/>
    <w:rsid w:val="0057767F"/>
    <w:pPr>
      <w:keepNext/>
      <w:numPr>
        <w:ilvl w:val="1"/>
        <w:numId w:val="1"/>
      </w:numPr>
      <w:suppressAutoHyphens/>
      <w:jc w:val="left"/>
      <w:outlineLvl w:val="1"/>
    </w:pPr>
    <w:rPr>
      <w:rFonts w:ascii="Arial" w:eastAsia="Times New Roman" w:hAnsi="Arial" w:cs="Arial"/>
      <w:b/>
      <w:sz w:val="20"/>
      <w:szCs w:val="20"/>
      <w:lang w:eastAsia="zh-CN"/>
    </w:rPr>
  </w:style>
  <w:style w:type="paragraph" w:styleId="Titolo3">
    <w:name w:val="heading 3"/>
    <w:basedOn w:val="Normale"/>
    <w:next w:val="Normale"/>
    <w:link w:val="Titolo3Carattere"/>
    <w:qFormat/>
    <w:rsid w:val="0057767F"/>
    <w:pPr>
      <w:keepNext/>
      <w:numPr>
        <w:ilvl w:val="2"/>
        <w:numId w:val="1"/>
      </w:numPr>
      <w:suppressAutoHyphens/>
      <w:jc w:val="left"/>
      <w:outlineLvl w:val="2"/>
    </w:pPr>
    <w:rPr>
      <w:rFonts w:ascii="Arial" w:eastAsia="Times New Roman" w:hAnsi="Arial" w:cs="Arial"/>
      <w:b/>
      <w:szCs w:val="20"/>
      <w:lang w:eastAsia="zh-CN"/>
    </w:rPr>
  </w:style>
  <w:style w:type="paragraph" w:styleId="Titolo4">
    <w:name w:val="heading 4"/>
    <w:basedOn w:val="Normale"/>
    <w:next w:val="Normale"/>
    <w:link w:val="Titolo4Carattere"/>
    <w:qFormat/>
    <w:rsid w:val="0057767F"/>
    <w:pPr>
      <w:keepNext/>
      <w:numPr>
        <w:ilvl w:val="3"/>
        <w:numId w:val="1"/>
      </w:numPr>
      <w:suppressAutoHyphens/>
      <w:jc w:val="left"/>
      <w:outlineLvl w:val="3"/>
    </w:pPr>
    <w:rPr>
      <w:rFonts w:ascii="Arial" w:eastAsia="Times New Roman" w:hAnsi="Arial" w:cs="Arial"/>
      <w:b/>
      <w:bCs/>
      <w:sz w:val="22"/>
      <w:szCs w:val="20"/>
      <w:lang w:eastAsia="zh-CN"/>
    </w:rPr>
  </w:style>
  <w:style w:type="paragraph" w:styleId="Titolo6">
    <w:name w:val="heading 6"/>
    <w:basedOn w:val="Normale"/>
    <w:next w:val="Normale"/>
    <w:link w:val="Titolo6Carattere"/>
    <w:qFormat/>
    <w:rsid w:val="0057767F"/>
    <w:pPr>
      <w:numPr>
        <w:ilvl w:val="5"/>
        <w:numId w:val="1"/>
      </w:numPr>
      <w:suppressAutoHyphens/>
      <w:spacing w:before="240" w:after="60"/>
      <w:jc w:val="left"/>
      <w:outlineLvl w:val="5"/>
    </w:pPr>
    <w:rPr>
      <w:rFonts w:ascii="Calibri" w:eastAsia="Times New Roman" w:hAnsi="Calibri" w:cs="Calibri"/>
      <w:b/>
      <w:bCs/>
      <w:sz w:val="22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7262F"/>
    <w:pPr>
      <w:tabs>
        <w:tab w:val="center" w:pos="4986"/>
        <w:tab w:val="right" w:pos="99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262F"/>
  </w:style>
  <w:style w:type="paragraph" w:styleId="Pidipagina">
    <w:name w:val="footer"/>
    <w:basedOn w:val="Normale"/>
    <w:link w:val="PidipaginaCarattere"/>
    <w:uiPriority w:val="99"/>
    <w:unhideWhenUsed/>
    <w:rsid w:val="00C7262F"/>
    <w:pPr>
      <w:tabs>
        <w:tab w:val="center" w:pos="4986"/>
        <w:tab w:val="right" w:pos="99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262F"/>
  </w:style>
  <w:style w:type="character" w:styleId="Numeropagina">
    <w:name w:val="page number"/>
    <w:basedOn w:val="Carpredefinitoparagrafo"/>
    <w:rsid w:val="0009780E"/>
  </w:style>
  <w:style w:type="paragraph" w:styleId="Testofumetto">
    <w:name w:val="Balloon Text"/>
    <w:basedOn w:val="Normale"/>
    <w:link w:val="TestofumettoCarattere"/>
    <w:unhideWhenUsed/>
    <w:rsid w:val="0009780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780E"/>
    <w:rPr>
      <w:rFonts w:ascii="Segoe UI" w:hAnsi="Segoe UI" w:cs="Segoe UI"/>
      <w:sz w:val="18"/>
      <w:szCs w:val="18"/>
    </w:rPr>
  </w:style>
  <w:style w:type="paragraph" w:styleId="Corpotesto">
    <w:name w:val="Body Text"/>
    <w:basedOn w:val="Normale"/>
    <w:link w:val="CorpotestoCarattere"/>
    <w:rsid w:val="008B3196"/>
    <w:pPr>
      <w:spacing w:after="140" w:line="288" w:lineRule="auto"/>
      <w:jc w:val="left"/>
    </w:pPr>
    <w:rPr>
      <w:rFonts w:ascii="Times New Roman" w:eastAsia="Arial Unicode MS" w:hAnsi="Times New Roman" w:cs="Arial Unicode MS"/>
      <w:color w:val="000000"/>
      <w:kern w:val="1"/>
      <w:szCs w:val="24"/>
      <w:u w:color="000000"/>
      <w:lang w:val="en-US" w:eastAsia="ar-SA"/>
    </w:rPr>
  </w:style>
  <w:style w:type="character" w:customStyle="1" w:styleId="CorpotestoCarattere">
    <w:name w:val="Corpo testo Carattere"/>
    <w:basedOn w:val="Carpredefinitoparagrafo"/>
    <w:link w:val="Corpotesto"/>
    <w:rsid w:val="008B3196"/>
    <w:rPr>
      <w:rFonts w:ascii="Times New Roman" w:eastAsia="Arial Unicode MS" w:hAnsi="Times New Roman" w:cs="Arial Unicode MS"/>
      <w:color w:val="000000"/>
      <w:kern w:val="1"/>
      <w:szCs w:val="24"/>
      <w:u w:color="000000"/>
      <w:lang w:val="en-US" w:eastAsia="ar-SA"/>
    </w:rPr>
  </w:style>
  <w:style w:type="paragraph" w:customStyle="1" w:styleId="Normale1">
    <w:name w:val="Normale1"/>
    <w:rsid w:val="008B3196"/>
    <w:pPr>
      <w:widowControl w:val="0"/>
      <w:suppressAutoHyphens/>
      <w:jc w:val="left"/>
    </w:pPr>
    <w:rPr>
      <w:rFonts w:ascii="Arial Narrow Bold" w:eastAsia="Arial Narrow Bold" w:hAnsi="Arial Narrow Bold" w:cs="Arial Narrow Bold"/>
      <w:smallCaps/>
      <w:color w:val="000000"/>
      <w:kern w:val="1"/>
      <w:sz w:val="28"/>
      <w:szCs w:val="28"/>
      <w:u w:color="000000"/>
      <w:lang w:eastAsia="hi-IN" w:bidi="hi-IN"/>
    </w:rPr>
  </w:style>
  <w:style w:type="paragraph" w:customStyle="1" w:styleId="Contenutotabella">
    <w:name w:val="Contenuto tabella"/>
    <w:basedOn w:val="Normale"/>
    <w:rsid w:val="008B3196"/>
    <w:pPr>
      <w:suppressLineNumbers/>
      <w:jc w:val="left"/>
    </w:pPr>
    <w:rPr>
      <w:rFonts w:ascii="Times New Roman" w:eastAsia="Arial Unicode MS" w:hAnsi="Times New Roman" w:cs="Arial Unicode MS"/>
      <w:color w:val="000000"/>
      <w:kern w:val="1"/>
      <w:szCs w:val="24"/>
      <w:u w:color="000000"/>
      <w:lang w:val="en-US" w:eastAsia="ar-SA"/>
    </w:rPr>
  </w:style>
  <w:style w:type="table" w:styleId="Grigliatabella">
    <w:name w:val="Table Grid"/>
    <w:basedOn w:val="Tabellanormale"/>
    <w:uiPriority w:val="39"/>
    <w:rsid w:val="00861575"/>
    <w:pPr>
      <w:jc w:val="left"/>
    </w:pPr>
    <w:rPr>
      <w:rFonts w:ascii="Arial" w:eastAsia="Calibri" w:hAnsi="Arial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550879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50879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rsid w:val="0057767F"/>
    <w:rPr>
      <w:rFonts w:ascii="Times New Roman" w:eastAsia="Times New Roman" w:hAnsi="Times New Roman" w:cs="Times New Roman"/>
      <w:b/>
      <w:szCs w:val="20"/>
      <w:lang w:eastAsia="zh-CN"/>
    </w:rPr>
  </w:style>
  <w:style w:type="character" w:customStyle="1" w:styleId="Titolo2Carattere">
    <w:name w:val="Titolo 2 Carattere"/>
    <w:basedOn w:val="Carpredefinitoparagrafo"/>
    <w:link w:val="Titolo2"/>
    <w:rsid w:val="0057767F"/>
    <w:rPr>
      <w:rFonts w:ascii="Arial" w:eastAsia="Times New Roman" w:hAnsi="Arial" w:cs="Arial"/>
      <w:b/>
      <w:sz w:val="20"/>
      <w:szCs w:val="20"/>
      <w:lang w:eastAsia="zh-CN"/>
    </w:rPr>
  </w:style>
  <w:style w:type="character" w:customStyle="1" w:styleId="Titolo3Carattere">
    <w:name w:val="Titolo 3 Carattere"/>
    <w:basedOn w:val="Carpredefinitoparagrafo"/>
    <w:link w:val="Titolo3"/>
    <w:rsid w:val="0057767F"/>
    <w:rPr>
      <w:rFonts w:ascii="Arial" w:eastAsia="Times New Roman" w:hAnsi="Arial" w:cs="Arial"/>
      <w:b/>
      <w:szCs w:val="20"/>
      <w:lang w:eastAsia="zh-CN"/>
    </w:rPr>
  </w:style>
  <w:style w:type="character" w:customStyle="1" w:styleId="Titolo4Carattere">
    <w:name w:val="Titolo 4 Carattere"/>
    <w:basedOn w:val="Carpredefinitoparagrafo"/>
    <w:link w:val="Titolo4"/>
    <w:rsid w:val="0057767F"/>
    <w:rPr>
      <w:rFonts w:ascii="Arial" w:eastAsia="Times New Roman" w:hAnsi="Arial" w:cs="Arial"/>
      <w:b/>
      <w:bCs/>
      <w:sz w:val="22"/>
      <w:szCs w:val="20"/>
      <w:lang w:eastAsia="zh-CN"/>
    </w:rPr>
  </w:style>
  <w:style w:type="character" w:customStyle="1" w:styleId="Titolo6Carattere">
    <w:name w:val="Titolo 6 Carattere"/>
    <w:basedOn w:val="Carpredefinitoparagrafo"/>
    <w:link w:val="Titolo6"/>
    <w:rsid w:val="0057767F"/>
    <w:rPr>
      <w:rFonts w:ascii="Calibri" w:eastAsia="Times New Roman" w:hAnsi="Calibri" w:cs="Calibri"/>
      <w:b/>
      <w:bCs/>
      <w:sz w:val="22"/>
      <w:lang w:eastAsia="zh-CN"/>
    </w:rPr>
  </w:style>
  <w:style w:type="character" w:customStyle="1" w:styleId="WW8Num1z0">
    <w:name w:val="WW8Num1z0"/>
    <w:rsid w:val="0057767F"/>
  </w:style>
  <w:style w:type="character" w:customStyle="1" w:styleId="WW8Num1z1">
    <w:name w:val="WW8Num1z1"/>
    <w:rsid w:val="0057767F"/>
  </w:style>
  <w:style w:type="character" w:customStyle="1" w:styleId="WW8Num1z2">
    <w:name w:val="WW8Num1z2"/>
    <w:rsid w:val="0057767F"/>
  </w:style>
  <w:style w:type="character" w:customStyle="1" w:styleId="WW8Num1z3">
    <w:name w:val="WW8Num1z3"/>
    <w:rsid w:val="0057767F"/>
  </w:style>
  <w:style w:type="character" w:customStyle="1" w:styleId="WW8Num1z4">
    <w:name w:val="WW8Num1z4"/>
    <w:rsid w:val="0057767F"/>
  </w:style>
  <w:style w:type="character" w:customStyle="1" w:styleId="WW8Num1z5">
    <w:name w:val="WW8Num1z5"/>
    <w:rsid w:val="0057767F"/>
  </w:style>
  <w:style w:type="character" w:customStyle="1" w:styleId="WW8Num1z6">
    <w:name w:val="WW8Num1z6"/>
    <w:rsid w:val="0057767F"/>
  </w:style>
  <w:style w:type="character" w:customStyle="1" w:styleId="WW8Num1z7">
    <w:name w:val="WW8Num1z7"/>
    <w:rsid w:val="0057767F"/>
  </w:style>
  <w:style w:type="character" w:customStyle="1" w:styleId="WW8Num1z8">
    <w:name w:val="WW8Num1z8"/>
    <w:rsid w:val="0057767F"/>
  </w:style>
  <w:style w:type="character" w:customStyle="1" w:styleId="WW8Num2z0">
    <w:name w:val="WW8Num2z0"/>
    <w:rsid w:val="0057767F"/>
    <w:rPr>
      <w:sz w:val="22"/>
      <w:szCs w:val="22"/>
    </w:rPr>
  </w:style>
  <w:style w:type="character" w:customStyle="1" w:styleId="WW8Num3z0">
    <w:name w:val="WW8Num3z0"/>
    <w:rsid w:val="0057767F"/>
    <w:rPr>
      <w:sz w:val="22"/>
      <w:szCs w:val="22"/>
    </w:rPr>
  </w:style>
  <w:style w:type="character" w:customStyle="1" w:styleId="WW8Num3z1">
    <w:name w:val="WW8Num3z1"/>
    <w:rsid w:val="0057767F"/>
    <w:rPr>
      <w:rFonts w:ascii="Calibri" w:hAnsi="Calibri" w:cs="Calibri" w:hint="default"/>
    </w:rPr>
  </w:style>
  <w:style w:type="character" w:customStyle="1" w:styleId="WW8Num3z2">
    <w:name w:val="WW8Num3z2"/>
    <w:rsid w:val="0057767F"/>
  </w:style>
  <w:style w:type="character" w:customStyle="1" w:styleId="WW8Num3z3">
    <w:name w:val="WW8Num3z3"/>
    <w:rsid w:val="0057767F"/>
  </w:style>
  <w:style w:type="character" w:customStyle="1" w:styleId="WW8Num3z4">
    <w:name w:val="WW8Num3z4"/>
    <w:rsid w:val="0057767F"/>
  </w:style>
  <w:style w:type="character" w:customStyle="1" w:styleId="WW8Num3z5">
    <w:name w:val="WW8Num3z5"/>
    <w:rsid w:val="0057767F"/>
  </w:style>
  <w:style w:type="character" w:customStyle="1" w:styleId="WW8Num3z6">
    <w:name w:val="WW8Num3z6"/>
    <w:rsid w:val="0057767F"/>
  </w:style>
  <w:style w:type="character" w:customStyle="1" w:styleId="WW8Num3z7">
    <w:name w:val="WW8Num3z7"/>
    <w:rsid w:val="0057767F"/>
  </w:style>
  <w:style w:type="character" w:customStyle="1" w:styleId="WW8Num3z8">
    <w:name w:val="WW8Num3z8"/>
    <w:rsid w:val="0057767F"/>
  </w:style>
  <w:style w:type="character" w:customStyle="1" w:styleId="WW8Num4z0">
    <w:name w:val="WW8Num4z0"/>
    <w:rsid w:val="0057767F"/>
    <w:rPr>
      <w:rFonts w:ascii="Calibri" w:hAnsi="Calibri" w:cs="Calibri"/>
      <w:sz w:val="22"/>
      <w:szCs w:val="22"/>
    </w:rPr>
  </w:style>
  <w:style w:type="character" w:customStyle="1" w:styleId="WW8Num5z0">
    <w:name w:val="WW8Num5z0"/>
    <w:rsid w:val="0057767F"/>
    <w:rPr>
      <w:rFonts w:ascii="Calibri" w:hAnsi="Calibri" w:cs="Calibri"/>
    </w:rPr>
  </w:style>
  <w:style w:type="character" w:customStyle="1" w:styleId="WW8Num6z0">
    <w:name w:val="WW8Num6z0"/>
    <w:rsid w:val="0057767F"/>
  </w:style>
  <w:style w:type="character" w:customStyle="1" w:styleId="WW8Num7z0">
    <w:name w:val="WW8Num7z0"/>
    <w:rsid w:val="0057767F"/>
    <w:rPr>
      <w:rFonts w:ascii="Calibri" w:hAnsi="Calibri" w:cs="Calibri"/>
      <w:sz w:val="22"/>
      <w:szCs w:val="22"/>
    </w:rPr>
  </w:style>
  <w:style w:type="character" w:customStyle="1" w:styleId="WW8Num8z0">
    <w:name w:val="WW8Num8z0"/>
    <w:rsid w:val="0057767F"/>
  </w:style>
  <w:style w:type="character" w:customStyle="1" w:styleId="WW8Num9z0">
    <w:name w:val="WW8Num9z0"/>
    <w:rsid w:val="0057767F"/>
  </w:style>
  <w:style w:type="character" w:customStyle="1" w:styleId="WW8Num10z0">
    <w:name w:val="WW8Num10z0"/>
    <w:rsid w:val="0057767F"/>
    <w:rPr>
      <w:rFonts w:ascii="Calibri" w:hAnsi="Calibri" w:cs="Calibri" w:hint="default"/>
      <w:b/>
      <w:i/>
      <w:sz w:val="28"/>
      <w:szCs w:val="28"/>
      <w:lang w:val="it-IT"/>
    </w:rPr>
  </w:style>
  <w:style w:type="character" w:customStyle="1" w:styleId="WW8Num10z1">
    <w:name w:val="WW8Num10z1"/>
    <w:rsid w:val="0057767F"/>
    <w:rPr>
      <w:rFonts w:ascii="Calibri" w:hAnsi="Calibri" w:cs="Calibri" w:hint="default"/>
      <w:b/>
    </w:rPr>
  </w:style>
  <w:style w:type="character" w:customStyle="1" w:styleId="WW8Num11z0">
    <w:name w:val="WW8Num11z0"/>
    <w:rsid w:val="0057767F"/>
  </w:style>
  <w:style w:type="character" w:customStyle="1" w:styleId="WW8Num12z0">
    <w:name w:val="WW8Num12z0"/>
    <w:rsid w:val="0057767F"/>
  </w:style>
  <w:style w:type="character" w:customStyle="1" w:styleId="WW8Num13z0">
    <w:name w:val="WW8Num13z0"/>
    <w:rsid w:val="0057767F"/>
    <w:rPr>
      <w:rFonts w:ascii="Calibri" w:hAnsi="Calibri" w:cs="Calibri"/>
      <w:sz w:val="22"/>
      <w:szCs w:val="22"/>
    </w:rPr>
  </w:style>
  <w:style w:type="character" w:customStyle="1" w:styleId="WW8Num14z0">
    <w:name w:val="WW8Num14z0"/>
    <w:rsid w:val="0057767F"/>
    <w:rPr>
      <w:sz w:val="22"/>
      <w:szCs w:val="22"/>
    </w:rPr>
  </w:style>
  <w:style w:type="character" w:customStyle="1" w:styleId="WW8Num15z0">
    <w:name w:val="WW8Num15z0"/>
    <w:rsid w:val="0057767F"/>
  </w:style>
  <w:style w:type="character" w:customStyle="1" w:styleId="WW8Num16z0">
    <w:name w:val="WW8Num16z0"/>
    <w:rsid w:val="0057767F"/>
    <w:rPr>
      <w:rFonts w:ascii="Symbol" w:hAnsi="Symbol" w:cs="Symbol" w:hint="default"/>
    </w:rPr>
  </w:style>
  <w:style w:type="character" w:customStyle="1" w:styleId="WW8Num17z0">
    <w:name w:val="WW8Num17z0"/>
    <w:rsid w:val="0057767F"/>
  </w:style>
  <w:style w:type="character" w:customStyle="1" w:styleId="WW8Num18z0">
    <w:name w:val="WW8Num18z0"/>
    <w:rsid w:val="0057767F"/>
  </w:style>
  <w:style w:type="character" w:customStyle="1" w:styleId="WW8Num19z0">
    <w:name w:val="WW8Num19z0"/>
    <w:rsid w:val="0057767F"/>
    <w:rPr>
      <w:rFonts w:ascii="Calibri" w:hAnsi="Calibri" w:cs="Calibri"/>
      <w:sz w:val="22"/>
      <w:szCs w:val="22"/>
    </w:rPr>
  </w:style>
  <w:style w:type="character" w:customStyle="1" w:styleId="WW8Num20z0">
    <w:name w:val="WW8Num20z0"/>
    <w:rsid w:val="0057767F"/>
    <w:rPr>
      <w:rFonts w:ascii="Calibri" w:hAnsi="Calibri" w:cs="Calibri"/>
      <w:sz w:val="22"/>
      <w:szCs w:val="22"/>
    </w:rPr>
  </w:style>
  <w:style w:type="character" w:customStyle="1" w:styleId="WW8Num20z1">
    <w:name w:val="WW8Num20z1"/>
    <w:rsid w:val="0057767F"/>
  </w:style>
  <w:style w:type="character" w:customStyle="1" w:styleId="WW8Num20z2">
    <w:name w:val="WW8Num20z2"/>
    <w:rsid w:val="0057767F"/>
  </w:style>
  <w:style w:type="character" w:customStyle="1" w:styleId="WW8Num20z3">
    <w:name w:val="WW8Num20z3"/>
    <w:rsid w:val="0057767F"/>
  </w:style>
  <w:style w:type="character" w:customStyle="1" w:styleId="WW8Num20z4">
    <w:name w:val="WW8Num20z4"/>
    <w:rsid w:val="0057767F"/>
  </w:style>
  <w:style w:type="character" w:customStyle="1" w:styleId="WW8Num20z5">
    <w:name w:val="WW8Num20z5"/>
    <w:rsid w:val="0057767F"/>
  </w:style>
  <w:style w:type="character" w:customStyle="1" w:styleId="WW8Num20z6">
    <w:name w:val="WW8Num20z6"/>
    <w:rsid w:val="0057767F"/>
  </w:style>
  <w:style w:type="character" w:customStyle="1" w:styleId="WW8Num20z7">
    <w:name w:val="WW8Num20z7"/>
    <w:rsid w:val="0057767F"/>
  </w:style>
  <w:style w:type="character" w:customStyle="1" w:styleId="WW8Num20z8">
    <w:name w:val="WW8Num20z8"/>
    <w:rsid w:val="0057767F"/>
  </w:style>
  <w:style w:type="character" w:customStyle="1" w:styleId="WW8Num21z0">
    <w:name w:val="WW8Num21z0"/>
    <w:rsid w:val="0057767F"/>
    <w:rPr>
      <w:rFonts w:ascii="Calibri" w:hAnsi="Calibri" w:cs="Calibri"/>
      <w:sz w:val="22"/>
      <w:szCs w:val="24"/>
    </w:rPr>
  </w:style>
  <w:style w:type="character" w:customStyle="1" w:styleId="WW8Num22z0">
    <w:name w:val="WW8Num22z0"/>
    <w:rsid w:val="0057767F"/>
    <w:rPr>
      <w:rFonts w:ascii="Calibri" w:hAnsi="Calibri" w:cs="Calibri"/>
    </w:rPr>
  </w:style>
  <w:style w:type="character" w:customStyle="1" w:styleId="WW8Num23z0">
    <w:name w:val="WW8Num23z0"/>
    <w:rsid w:val="0057767F"/>
    <w:rPr>
      <w:rFonts w:ascii="Calibri" w:hAnsi="Calibri" w:cs="Calibri"/>
      <w:sz w:val="20"/>
      <w:szCs w:val="28"/>
    </w:rPr>
  </w:style>
  <w:style w:type="character" w:customStyle="1" w:styleId="WW8Num24z0">
    <w:name w:val="WW8Num24z0"/>
    <w:rsid w:val="0057767F"/>
    <w:rPr>
      <w:rFonts w:ascii="Symbol" w:hAnsi="Symbol" w:cs="Symbol" w:hint="default"/>
      <w:sz w:val="20"/>
      <w:szCs w:val="22"/>
    </w:rPr>
  </w:style>
  <w:style w:type="character" w:customStyle="1" w:styleId="WW8Num25z0">
    <w:name w:val="WW8Num25z0"/>
    <w:rsid w:val="0057767F"/>
    <w:rPr>
      <w:rFonts w:ascii="Symbol" w:hAnsi="Symbol" w:cs="Symbol" w:hint="default"/>
      <w:szCs w:val="24"/>
    </w:rPr>
  </w:style>
  <w:style w:type="character" w:customStyle="1" w:styleId="WW8Num26z0">
    <w:name w:val="WW8Num26z0"/>
    <w:rsid w:val="0057767F"/>
    <w:rPr>
      <w:rFonts w:ascii="Symbol" w:hAnsi="Symbol" w:cs="Symbol" w:hint="default"/>
      <w:sz w:val="20"/>
    </w:rPr>
  </w:style>
  <w:style w:type="character" w:customStyle="1" w:styleId="WW8Num27z0">
    <w:name w:val="WW8Num27z0"/>
    <w:rsid w:val="0057767F"/>
    <w:rPr>
      <w:rFonts w:ascii="Calibri" w:hAnsi="Calibri" w:cs="Calibri"/>
      <w:sz w:val="22"/>
      <w:szCs w:val="24"/>
    </w:rPr>
  </w:style>
  <w:style w:type="character" w:customStyle="1" w:styleId="WW8Num28z0">
    <w:name w:val="WW8Num28z0"/>
    <w:rsid w:val="0057767F"/>
  </w:style>
  <w:style w:type="character" w:customStyle="1" w:styleId="WW8Num29z0">
    <w:name w:val="WW8Num29z0"/>
    <w:rsid w:val="0057767F"/>
  </w:style>
  <w:style w:type="character" w:customStyle="1" w:styleId="WW8Num30z0">
    <w:name w:val="WW8Num30z0"/>
    <w:rsid w:val="0057767F"/>
  </w:style>
  <w:style w:type="character" w:customStyle="1" w:styleId="WW8Num31z0">
    <w:name w:val="WW8Num31z0"/>
    <w:rsid w:val="0057767F"/>
    <w:rPr>
      <w:rFonts w:ascii="Symbol" w:hAnsi="Symbol" w:cs="Symbol" w:hint="default"/>
      <w:sz w:val="20"/>
      <w:szCs w:val="22"/>
    </w:rPr>
  </w:style>
  <w:style w:type="character" w:customStyle="1" w:styleId="WW8Num32z0">
    <w:name w:val="WW8Num32z0"/>
    <w:rsid w:val="0057767F"/>
    <w:rPr>
      <w:sz w:val="22"/>
      <w:szCs w:val="22"/>
    </w:rPr>
  </w:style>
  <w:style w:type="character" w:customStyle="1" w:styleId="WW8Num33z0">
    <w:name w:val="WW8Num33z0"/>
    <w:rsid w:val="0057767F"/>
    <w:rPr>
      <w:rFonts w:ascii="Symbol" w:hAnsi="Symbol" w:cs="Symbol" w:hint="default"/>
    </w:rPr>
  </w:style>
  <w:style w:type="character" w:customStyle="1" w:styleId="WW8Num34z0">
    <w:name w:val="WW8Num34z0"/>
    <w:rsid w:val="0057767F"/>
  </w:style>
  <w:style w:type="character" w:customStyle="1" w:styleId="WW8Num2z1">
    <w:name w:val="WW8Num2z1"/>
    <w:rsid w:val="0057767F"/>
  </w:style>
  <w:style w:type="character" w:customStyle="1" w:styleId="WW8Num2z2">
    <w:name w:val="WW8Num2z2"/>
    <w:rsid w:val="0057767F"/>
  </w:style>
  <w:style w:type="character" w:customStyle="1" w:styleId="WW8Num2z3">
    <w:name w:val="WW8Num2z3"/>
    <w:rsid w:val="0057767F"/>
  </w:style>
  <w:style w:type="character" w:customStyle="1" w:styleId="WW8Num2z4">
    <w:name w:val="WW8Num2z4"/>
    <w:rsid w:val="0057767F"/>
  </w:style>
  <w:style w:type="character" w:customStyle="1" w:styleId="WW8Num2z5">
    <w:name w:val="WW8Num2z5"/>
    <w:rsid w:val="0057767F"/>
  </w:style>
  <w:style w:type="character" w:customStyle="1" w:styleId="WW8Num2z6">
    <w:name w:val="WW8Num2z6"/>
    <w:rsid w:val="0057767F"/>
  </w:style>
  <w:style w:type="character" w:customStyle="1" w:styleId="WW8Num2z7">
    <w:name w:val="WW8Num2z7"/>
    <w:rsid w:val="0057767F"/>
  </w:style>
  <w:style w:type="character" w:customStyle="1" w:styleId="WW8Num2z8">
    <w:name w:val="WW8Num2z8"/>
    <w:rsid w:val="0057767F"/>
  </w:style>
  <w:style w:type="character" w:customStyle="1" w:styleId="WW8Num4z1">
    <w:name w:val="WW8Num4z1"/>
    <w:rsid w:val="0057767F"/>
  </w:style>
  <w:style w:type="character" w:customStyle="1" w:styleId="WW8Num4z2">
    <w:name w:val="WW8Num4z2"/>
    <w:rsid w:val="0057767F"/>
  </w:style>
  <w:style w:type="character" w:customStyle="1" w:styleId="WW8Num4z3">
    <w:name w:val="WW8Num4z3"/>
    <w:rsid w:val="0057767F"/>
  </w:style>
  <w:style w:type="character" w:customStyle="1" w:styleId="WW8Num4z4">
    <w:name w:val="WW8Num4z4"/>
    <w:rsid w:val="0057767F"/>
  </w:style>
  <w:style w:type="character" w:customStyle="1" w:styleId="WW8Num4z5">
    <w:name w:val="WW8Num4z5"/>
    <w:rsid w:val="0057767F"/>
  </w:style>
  <w:style w:type="character" w:customStyle="1" w:styleId="WW8Num4z6">
    <w:name w:val="WW8Num4z6"/>
    <w:rsid w:val="0057767F"/>
  </w:style>
  <w:style w:type="character" w:customStyle="1" w:styleId="WW8Num4z7">
    <w:name w:val="WW8Num4z7"/>
    <w:rsid w:val="0057767F"/>
  </w:style>
  <w:style w:type="character" w:customStyle="1" w:styleId="WW8Num4z8">
    <w:name w:val="WW8Num4z8"/>
    <w:rsid w:val="0057767F"/>
  </w:style>
  <w:style w:type="character" w:customStyle="1" w:styleId="WW8Num6z1">
    <w:name w:val="WW8Num6z1"/>
    <w:rsid w:val="0057767F"/>
  </w:style>
  <w:style w:type="character" w:customStyle="1" w:styleId="WW8Num6z2">
    <w:name w:val="WW8Num6z2"/>
    <w:rsid w:val="0057767F"/>
  </w:style>
  <w:style w:type="character" w:customStyle="1" w:styleId="WW8Num6z3">
    <w:name w:val="WW8Num6z3"/>
    <w:rsid w:val="0057767F"/>
  </w:style>
  <w:style w:type="character" w:customStyle="1" w:styleId="WW8Num6z4">
    <w:name w:val="WW8Num6z4"/>
    <w:rsid w:val="0057767F"/>
  </w:style>
  <w:style w:type="character" w:customStyle="1" w:styleId="WW8Num6z5">
    <w:name w:val="WW8Num6z5"/>
    <w:rsid w:val="0057767F"/>
  </w:style>
  <w:style w:type="character" w:customStyle="1" w:styleId="WW8Num6z6">
    <w:name w:val="WW8Num6z6"/>
    <w:rsid w:val="0057767F"/>
  </w:style>
  <w:style w:type="character" w:customStyle="1" w:styleId="WW8Num6z7">
    <w:name w:val="WW8Num6z7"/>
    <w:rsid w:val="0057767F"/>
  </w:style>
  <w:style w:type="character" w:customStyle="1" w:styleId="WW8Num6z8">
    <w:name w:val="WW8Num6z8"/>
    <w:rsid w:val="0057767F"/>
  </w:style>
  <w:style w:type="character" w:customStyle="1" w:styleId="WW8Num8z1">
    <w:name w:val="WW8Num8z1"/>
    <w:rsid w:val="0057767F"/>
  </w:style>
  <w:style w:type="character" w:customStyle="1" w:styleId="WW8Num8z2">
    <w:name w:val="WW8Num8z2"/>
    <w:rsid w:val="0057767F"/>
  </w:style>
  <w:style w:type="character" w:customStyle="1" w:styleId="WW8Num8z3">
    <w:name w:val="WW8Num8z3"/>
    <w:rsid w:val="0057767F"/>
  </w:style>
  <w:style w:type="character" w:customStyle="1" w:styleId="WW8Num8z4">
    <w:name w:val="WW8Num8z4"/>
    <w:rsid w:val="0057767F"/>
  </w:style>
  <w:style w:type="character" w:customStyle="1" w:styleId="WW8Num8z5">
    <w:name w:val="WW8Num8z5"/>
    <w:rsid w:val="0057767F"/>
  </w:style>
  <w:style w:type="character" w:customStyle="1" w:styleId="WW8Num8z6">
    <w:name w:val="WW8Num8z6"/>
    <w:rsid w:val="0057767F"/>
  </w:style>
  <w:style w:type="character" w:customStyle="1" w:styleId="WW8Num8z7">
    <w:name w:val="WW8Num8z7"/>
    <w:rsid w:val="0057767F"/>
  </w:style>
  <w:style w:type="character" w:customStyle="1" w:styleId="WW8Num8z8">
    <w:name w:val="WW8Num8z8"/>
    <w:rsid w:val="0057767F"/>
  </w:style>
  <w:style w:type="character" w:customStyle="1" w:styleId="WW8Num9z1">
    <w:name w:val="WW8Num9z1"/>
    <w:rsid w:val="0057767F"/>
  </w:style>
  <w:style w:type="character" w:customStyle="1" w:styleId="WW8Num9z2">
    <w:name w:val="WW8Num9z2"/>
    <w:rsid w:val="0057767F"/>
  </w:style>
  <w:style w:type="character" w:customStyle="1" w:styleId="WW8Num9z3">
    <w:name w:val="WW8Num9z3"/>
    <w:rsid w:val="0057767F"/>
  </w:style>
  <w:style w:type="character" w:customStyle="1" w:styleId="WW8Num9z4">
    <w:name w:val="WW8Num9z4"/>
    <w:rsid w:val="0057767F"/>
  </w:style>
  <w:style w:type="character" w:customStyle="1" w:styleId="WW8Num9z5">
    <w:name w:val="WW8Num9z5"/>
    <w:rsid w:val="0057767F"/>
  </w:style>
  <w:style w:type="character" w:customStyle="1" w:styleId="WW8Num9z6">
    <w:name w:val="WW8Num9z6"/>
    <w:rsid w:val="0057767F"/>
  </w:style>
  <w:style w:type="character" w:customStyle="1" w:styleId="WW8Num9z7">
    <w:name w:val="WW8Num9z7"/>
    <w:rsid w:val="0057767F"/>
  </w:style>
  <w:style w:type="character" w:customStyle="1" w:styleId="WW8Num9z8">
    <w:name w:val="WW8Num9z8"/>
    <w:rsid w:val="0057767F"/>
  </w:style>
  <w:style w:type="character" w:customStyle="1" w:styleId="WW8Num10z2">
    <w:name w:val="WW8Num10z2"/>
    <w:rsid w:val="0057767F"/>
  </w:style>
  <w:style w:type="character" w:customStyle="1" w:styleId="WW8Num10z3">
    <w:name w:val="WW8Num10z3"/>
    <w:rsid w:val="0057767F"/>
  </w:style>
  <w:style w:type="character" w:customStyle="1" w:styleId="WW8Num10z4">
    <w:name w:val="WW8Num10z4"/>
    <w:rsid w:val="0057767F"/>
  </w:style>
  <w:style w:type="character" w:customStyle="1" w:styleId="WW8Num10z5">
    <w:name w:val="WW8Num10z5"/>
    <w:rsid w:val="0057767F"/>
  </w:style>
  <w:style w:type="character" w:customStyle="1" w:styleId="WW8Num10z6">
    <w:name w:val="WW8Num10z6"/>
    <w:rsid w:val="0057767F"/>
  </w:style>
  <w:style w:type="character" w:customStyle="1" w:styleId="WW8Num10z7">
    <w:name w:val="WW8Num10z7"/>
    <w:rsid w:val="0057767F"/>
  </w:style>
  <w:style w:type="character" w:customStyle="1" w:styleId="WW8Num10z8">
    <w:name w:val="WW8Num10z8"/>
    <w:rsid w:val="0057767F"/>
  </w:style>
  <w:style w:type="character" w:customStyle="1" w:styleId="WW8Num11z1">
    <w:name w:val="WW8Num11z1"/>
    <w:rsid w:val="0057767F"/>
  </w:style>
  <w:style w:type="character" w:customStyle="1" w:styleId="WW8Num11z2">
    <w:name w:val="WW8Num11z2"/>
    <w:rsid w:val="0057767F"/>
  </w:style>
  <w:style w:type="character" w:customStyle="1" w:styleId="WW8Num11z3">
    <w:name w:val="WW8Num11z3"/>
    <w:rsid w:val="0057767F"/>
  </w:style>
  <w:style w:type="character" w:customStyle="1" w:styleId="WW8Num11z4">
    <w:name w:val="WW8Num11z4"/>
    <w:rsid w:val="0057767F"/>
  </w:style>
  <w:style w:type="character" w:customStyle="1" w:styleId="WW8Num11z5">
    <w:name w:val="WW8Num11z5"/>
    <w:rsid w:val="0057767F"/>
  </w:style>
  <w:style w:type="character" w:customStyle="1" w:styleId="WW8Num11z6">
    <w:name w:val="WW8Num11z6"/>
    <w:rsid w:val="0057767F"/>
  </w:style>
  <w:style w:type="character" w:customStyle="1" w:styleId="WW8Num11z7">
    <w:name w:val="WW8Num11z7"/>
    <w:rsid w:val="0057767F"/>
  </w:style>
  <w:style w:type="character" w:customStyle="1" w:styleId="WW8Num11z8">
    <w:name w:val="WW8Num11z8"/>
    <w:rsid w:val="0057767F"/>
  </w:style>
  <w:style w:type="character" w:customStyle="1" w:styleId="WW8Num12z1">
    <w:name w:val="WW8Num12z1"/>
    <w:rsid w:val="0057767F"/>
  </w:style>
  <w:style w:type="character" w:customStyle="1" w:styleId="WW8Num12z2">
    <w:name w:val="WW8Num12z2"/>
    <w:rsid w:val="0057767F"/>
  </w:style>
  <w:style w:type="character" w:customStyle="1" w:styleId="WW8Num12z3">
    <w:name w:val="WW8Num12z3"/>
    <w:rsid w:val="0057767F"/>
  </w:style>
  <w:style w:type="character" w:customStyle="1" w:styleId="WW8Num12z4">
    <w:name w:val="WW8Num12z4"/>
    <w:rsid w:val="0057767F"/>
  </w:style>
  <w:style w:type="character" w:customStyle="1" w:styleId="WW8Num12z5">
    <w:name w:val="WW8Num12z5"/>
    <w:rsid w:val="0057767F"/>
  </w:style>
  <w:style w:type="character" w:customStyle="1" w:styleId="WW8Num12z6">
    <w:name w:val="WW8Num12z6"/>
    <w:rsid w:val="0057767F"/>
  </w:style>
  <w:style w:type="character" w:customStyle="1" w:styleId="WW8Num12z7">
    <w:name w:val="WW8Num12z7"/>
    <w:rsid w:val="0057767F"/>
  </w:style>
  <w:style w:type="character" w:customStyle="1" w:styleId="WW8Num12z8">
    <w:name w:val="WW8Num12z8"/>
    <w:rsid w:val="0057767F"/>
  </w:style>
  <w:style w:type="character" w:customStyle="1" w:styleId="WW8Num13z1">
    <w:name w:val="WW8Num13z1"/>
    <w:rsid w:val="0057767F"/>
  </w:style>
  <w:style w:type="character" w:customStyle="1" w:styleId="WW8Num13z2">
    <w:name w:val="WW8Num13z2"/>
    <w:rsid w:val="0057767F"/>
  </w:style>
  <w:style w:type="character" w:customStyle="1" w:styleId="WW8Num13z3">
    <w:name w:val="WW8Num13z3"/>
    <w:rsid w:val="0057767F"/>
  </w:style>
  <w:style w:type="character" w:customStyle="1" w:styleId="WW8Num13z4">
    <w:name w:val="WW8Num13z4"/>
    <w:rsid w:val="0057767F"/>
  </w:style>
  <w:style w:type="character" w:customStyle="1" w:styleId="WW8Num13z5">
    <w:name w:val="WW8Num13z5"/>
    <w:rsid w:val="0057767F"/>
  </w:style>
  <w:style w:type="character" w:customStyle="1" w:styleId="WW8Num13z6">
    <w:name w:val="WW8Num13z6"/>
    <w:rsid w:val="0057767F"/>
  </w:style>
  <w:style w:type="character" w:customStyle="1" w:styleId="WW8Num13z7">
    <w:name w:val="WW8Num13z7"/>
    <w:rsid w:val="0057767F"/>
  </w:style>
  <w:style w:type="character" w:customStyle="1" w:styleId="WW8Num13z8">
    <w:name w:val="WW8Num13z8"/>
    <w:rsid w:val="0057767F"/>
  </w:style>
  <w:style w:type="character" w:customStyle="1" w:styleId="WW8Num14z1">
    <w:name w:val="WW8Num14z1"/>
    <w:rsid w:val="0057767F"/>
    <w:rPr>
      <w:rFonts w:hint="default"/>
    </w:rPr>
  </w:style>
  <w:style w:type="character" w:customStyle="1" w:styleId="WW8Num14z2">
    <w:name w:val="WW8Num14z2"/>
    <w:rsid w:val="0057767F"/>
  </w:style>
  <w:style w:type="character" w:customStyle="1" w:styleId="WW8Num14z3">
    <w:name w:val="WW8Num14z3"/>
    <w:rsid w:val="0057767F"/>
  </w:style>
  <w:style w:type="character" w:customStyle="1" w:styleId="WW8Num14z4">
    <w:name w:val="WW8Num14z4"/>
    <w:rsid w:val="0057767F"/>
  </w:style>
  <w:style w:type="character" w:customStyle="1" w:styleId="WW8Num14z5">
    <w:name w:val="WW8Num14z5"/>
    <w:rsid w:val="0057767F"/>
  </w:style>
  <w:style w:type="character" w:customStyle="1" w:styleId="WW8Num14z6">
    <w:name w:val="WW8Num14z6"/>
    <w:rsid w:val="0057767F"/>
  </w:style>
  <w:style w:type="character" w:customStyle="1" w:styleId="WW8Num14z7">
    <w:name w:val="WW8Num14z7"/>
    <w:rsid w:val="0057767F"/>
  </w:style>
  <w:style w:type="character" w:customStyle="1" w:styleId="WW8Num14z8">
    <w:name w:val="WW8Num14z8"/>
    <w:rsid w:val="0057767F"/>
  </w:style>
  <w:style w:type="character" w:customStyle="1" w:styleId="WW8Num15z1">
    <w:name w:val="WW8Num15z1"/>
    <w:rsid w:val="0057767F"/>
  </w:style>
  <w:style w:type="character" w:customStyle="1" w:styleId="WW8Num15z2">
    <w:name w:val="WW8Num15z2"/>
    <w:rsid w:val="0057767F"/>
  </w:style>
  <w:style w:type="character" w:customStyle="1" w:styleId="WW8Num15z3">
    <w:name w:val="WW8Num15z3"/>
    <w:rsid w:val="0057767F"/>
  </w:style>
  <w:style w:type="character" w:customStyle="1" w:styleId="WW8Num15z4">
    <w:name w:val="WW8Num15z4"/>
    <w:rsid w:val="0057767F"/>
  </w:style>
  <w:style w:type="character" w:customStyle="1" w:styleId="WW8Num15z5">
    <w:name w:val="WW8Num15z5"/>
    <w:rsid w:val="0057767F"/>
  </w:style>
  <w:style w:type="character" w:customStyle="1" w:styleId="WW8Num15z6">
    <w:name w:val="WW8Num15z6"/>
    <w:rsid w:val="0057767F"/>
  </w:style>
  <w:style w:type="character" w:customStyle="1" w:styleId="WW8Num15z7">
    <w:name w:val="WW8Num15z7"/>
    <w:rsid w:val="0057767F"/>
  </w:style>
  <w:style w:type="character" w:customStyle="1" w:styleId="WW8Num15z8">
    <w:name w:val="WW8Num15z8"/>
    <w:rsid w:val="0057767F"/>
  </w:style>
  <w:style w:type="character" w:customStyle="1" w:styleId="WW8Num16z1">
    <w:name w:val="WW8Num16z1"/>
    <w:rsid w:val="0057767F"/>
  </w:style>
  <w:style w:type="character" w:customStyle="1" w:styleId="WW8Num16z2">
    <w:name w:val="WW8Num16z2"/>
    <w:rsid w:val="0057767F"/>
  </w:style>
  <w:style w:type="character" w:customStyle="1" w:styleId="WW8Num16z3">
    <w:name w:val="WW8Num16z3"/>
    <w:rsid w:val="0057767F"/>
  </w:style>
  <w:style w:type="character" w:customStyle="1" w:styleId="WW8Num16z4">
    <w:name w:val="WW8Num16z4"/>
    <w:rsid w:val="0057767F"/>
  </w:style>
  <w:style w:type="character" w:customStyle="1" w:styleId="WW8Num16z5">
    <w:name w:val="WW8Num16z5"/>
    <w:rsid w:val="0057767F"/>
  </w:style>
  <w:style w:type="character" w:customStyle="1" w:styleId="WW8Num16z6">
    <w:name w:val="WW8Num16z6"/>
    <w:rsid w:val="0057767F"/>
  </w:style>
  <w:style w:type="character" w:customStyle="1" w:styleId="WW8Num16z7">
    <w:name w:val="WW8Num16z7"/>
    <w:rsid w:val="0057767F"/>
  </w:style>
  <w:style w:type="character" w:customStyle="1" w:styleId="WW8Num16z8">
    <w:name w:val="WW8Num16z8"/>
    <w:rsid w:val="0057767F"/>
  </w:style>
  <w:style w:type="character" w:customStyle="1" w:styleId="WW8Num17z1">
    <w:name w:val="WW8Num17z1"/>
    <w:rsid w:val="0057767F"/>
  </w:style>
  <w:style w:type="character" w:customStyle="1" w:styleId="WW8Num17z2">
    <w:name w:val="WW8Num17z2"/>
    <w:rsid w:val="0057767F"/>
  </w:style>
  <w:style w:type="character" w:customStyle="1" w:styleId="WW8Num17z3">
    <w:name w:val="WW8Num17z3"/>
    <w:rsid w:val="0057767F"/>
  </w:style>
  <w:style w:type="character" w:customStyle="1" w:styleId="WW8Num17z4">
    <w:name w:val="WW8Num17z4"/>
    <w:rsid w:val="0057767F"/>
  </w:style>
  <w:style w:type="character" w:customStyle="1" w:styleId="WW8Num17z5">
    <w:name w:val="WW8Num17z5"/>
    <w:rsid w:val="0057767F"/>
  </w:style>
  <w:style w:type="character" w:customStyle="1" w:styleId="WW8Num17z6">
    <w:name w:val="WW8Num17z6"/>
    <w:rsid w:val="0057767F"/>
  </w:style>
  <w:style w:type="character" w:customStyle="1" w:styleId="WW8Num17z7">
    <w:name w:val="WW8Num17z7"/>
    <w:rsid w:val="0057767F"/>
  </w:style>
  <w:style w:type="character" w:customStyle="1" w:styleId="WW8Num17z8">
    <w:name w:val="WW8Num17z8"/>
    <w:rsid w:val="0057767F"/>
  </w:style>
  <w:style w:type="character" w:customStyle="1" w:styleId="WW8Num18z1">
    <w:name w:val="WW8Num18z1"/>
    <w:rsid w:val="0057767F"/>
  </w:style>
  <w:style w:type="character" w:customStyle="1" w:styleId="WW8Num18z2">
    <w:name w:val="WW8Num18z2"/>
    <w:rsid w:val="0057767F"/>
  </w:style>
  <w:style w:type="character" w:customStyle="1" w:styleId="WW8Num18z3">
    <w:name w:val="WW8Num18z3"/>
    <w:rsid w:val="0057767F"/>
  </w:style>
  <w:style w:type="character" w:customStyle="1" w:styleId="WW8Num18z4">
    <w:name w:val="WW8Num18z4"/>
    <w:rsid w:val="0057767F"/>
  </w:style>
  <w:style w:type="character" w:customStyle="1" w:styleId="WW8Num18z5">
    <w:name w:val="WW8Num18z5"/>
    <w:rsid w:val="0057767F"/>
  </w:style>
  <w:style w:type="character" w:customStyle="1" w:styleId="WW8Num18z6">
    <w:name w:val="WW8Num18z6"/>
    <w:rsid w:val="0057767F"/>
  </w:style>
  <w:style w:type="character" w:customStyle="1" w:styleId="WW8Num18z7">
    <w:name w:val="WW8Num18z7"/>
    <w:rsid w:val="0057767F"/>
  </w:style>
  <w:style w:type="character" w:customStyle="1" w:styleId="WW8Num18z8">
    <w:name w:val="WW8Num18z8"/>
    <w:rsid w:val="0057767F"/>
  </w:style>
  <w:style w:type="character" w:customStyle="1" w:styleId="WW8Num19z1">
    <w:name w:val="WW8Num19z1"/>
    <w:rsid w:val="0057767F"/>
  </w:style>
  <w:style w:type="character" w:customStyle="1" w:styleId="WW8Num19z2">
    <w:name w:val="WW8Num19z2"/>
    <w:rsid w:val="0057767F"/>
  </w:style>
  <w:style w:type="character" w:customStyle="1" w:styleId="WW8Num19z3">
    <w:name w:val="WW8Num19z3"/>
    <w:rsid w:val="0057767F"/>
  </w:style>
  <w:style w:type="character" w:customStyle="1" w:styleId="WW8Num19z4">
    <w:name w:val="WW8Num19z4"/>
    <w:rsid w:val="0057767F"/>
  </w:style>
  <w:style w:type="character" w:customStyle="1" w:styleId="WW8Num19z5">
    <w:name w:val="WW8Num19z5"/>
    <w:rsid w:val="0057767F"/>
  </w:style>
  <w:style w:type="character" w:customStyle="1" w:styleId="WW8Num19z6">
    <w:name w:val="WW8Num19z6"/>
    <w:rsid w:val="0057767F"/>
  </w:style>
  <w:style w:type="character" w:customStyle="1" w:styleId="WW8Num19z7">
    <w:name w:val="WW8Num19z7"/>
    <w:rsid w:val="0057767F"/>
  </w:style>
  <w:style w:type="character" w:customStyle="1" w:styleId="WW8Num19z8">
    <w:name w:val="WW8Num19z8"/>
    <w:rsid w:val="0057767F"/>
  </w:style>
  <w:style w:type="character" w:customStyle="1" w:styleId="WW8Num21z1">
    <w:name w:val="WW8Num21z1"/>
    <w:rsid w:val="0057767F"/>
  </w:style>
  <w:style w:type="character" w:customStyle="1" w:styleId="WW8Num21z2">
    <w:name w:val="WW8Num21z2"/>
    <w:rsid w:val="0057767F"/>
  </w:style>
  <w:style w:type="character" w:customStyle="1" w:styleId="WW8Num21z3">
    <w:name w:val="WW8Num21z3"/>
    <w:rsid w:val="0057767F"/>
  </w:style>
  <w:style w:type="character" w:customStyle="1" w:styleId="WW8Num21z4">
    <w:name w:val="WW8Num21z4"/>
    <w:rsid w:val="0057767F"/>
  </w:style>
  <w:style w:type="character" w:customStyle="1" w:styleId="WW8Num21z5">
    <w:name w:val="WW8Num21z5"/>
    <w:rsid w:val="0057767F"/>
  </w:style>
  <w:style w:type="character" w:customStyle="1" w:styleId="WW8Num21z6">
    <w:name w:val="WW8Num21z6"/>
    <w:rsid w:val="0057767F"/>
  </w:style>
  <w:style w:type="character" w:customStyle="1" w:styleId="WW8Num21z7">
    <w:name w:val="WW8Num21z7"/>
    <w:rsid w:val="0057767F"/>
  </w:style>
  <w:style w:type="character" w:customStyle="1" w:styleId="WW8Num21z8">
    <w:name w:val="WW8Num21z8"/>
    <w:rsid w:val="0057767F"/>
  </w:style>
  <w:style w:type="character" w:customStyle="1" w:styleId="WW8Num22z1">
    <w:name w:val="WW8Num22z1"/>
    <w:rsid w:val="0057767F"/>
  </w:style>
  <w:style w:type="character" w:customStyle="1" w:styleId="WW8Num22z2">
    <w:name w:val="WW8Num22z2"/>
    <w:rsid w:val="0057767F"/>
  </w:style>
  <w:style w:type="character" w:customStyle="1" w:styleId="WW8Num22z3">
    <w:name w:val="WW8Num22z3"/>
    <w:rsid w:val="0057767F"/>
  </w:style>
  <w:style w:type="character" w:customStyle="1" w:styleId="WW8Num22z4">
    <w:name w:val="WW8Num22z4"/>
    <w:rsid w:val="0057767F"/>
  </w:style>
  <w:style w:type="character" w:customStyle="1" w:styleId="WW8Num22z5">
    <w:name w:val="WW8Num22z5"/>
    <w:rsid w:val="0057767F"/>
  </w:style>
  <w:style w:type="character" w:customStyle="1" w:styleId="WW8Num22z6">
    <w:name w:val="WW8Num22z6"/>
    <w:rsid w:val="0057767F"/>
  </w:style>
  <w:style w:type="character" w:customStyle="1" w:styleId="WW8Num22z7">
    <w:name w:val="WW8Num22z7"/>
    <w:rsid w:val="0057767F"/>
  </w:style>
  <w:style w:type="character" w:customStyle="1" w:styleId="WW8Num22z8">
    <w:name w:val="WW8Num22z8"/>
    <w:rsid w:val="0057767F"/>
  </w:style>
  <w:style w:type="character" w:customStyle="1" w:styleId="WW8Num23z1">
    <w:name w:val="WW8Num23z1"/>
    <w:rsid w:val="0057767F"/>
  </w:style>
  <w:style w:type="character" w:customStyle="1" w:styleId="WW8Num23z2">
    <w:name w:val="WW8Num23z2"/>
    <w:rsid w:val="0057767F"/>
  </w:style>
  <w:style w:type="character" w:customStyle="1" w:styleId="WW8Num23z3">
    <w:name w:val="WW8Num23z3"/>
    <w:rsid w:val="0057767F"/>
  </w:style>
  <w:style w:type="character" w:customStyle="1" w:styleId="WW8Num23z4">
    <w:name w:val="WW8Num23z4"/>
    <w:rsid w:val="0057767F"/>
  </w:style>
  <w:style w:type="character" w:customStyle="1" w:styleId="WW8Num23z5">
    <w:name w:val="WW8Num23z5"/>
    <w:rsid w:val="0057767F"/>
  </w:style>
  <w:style w:type="character" w:customStyle="1" w:styleId="WW8Num23z6">
    <w:name w:val="WW8Num23z6"/>
    <w:rsid w:val="0057767F"/>
  </w:style>
  <w:style w:type="character" w:customStyle="1" w:styleId="WW8Num23z7">
    <w:name w:val="WW8Num23z7"/>
    <w:rsid w:val="0057767F"/>
  </w:style>
  <w:style w:type="character" w:customStyle="1" w:styleId="WW8Num23z8">
    <w:name w:val="WW8Num23z8"/>
    <w:rsid w:val="0057767F"/>
  </w:style>
  <w:style w:type="character" w:customStyle="1" w:styleId="WW8Num24z1">
    <w:name w:val="WW8Num24z1"/>
    <w:rsid w:val="0057767F"/>
    <w:rPr>
      <w:rFonts w:ascii="Courier New" w:hAnsi="Courier New" w:cs="Courier New" w:hint="default"/>
    </w:rPr>
  </w:style>
  <w:style w:type="character" w:customStyle="1" w:styleId="WW8Num24z2">
    <w:name w:val="WW8Num24z2"/>
    <w:rsid w:val="0057767F"/>
    <w:rPr>
      <w:rFonts w:ascii="Wingdings" w:hAnsi="Wingdings" w:cs="Wingdings" w:hint="default"/>
    </w:rPr>
  </w:style>
  <w:style w:type="character" w:customStyle="1" w:styleId="WW8Num25z1">
    <w:name w:val="WW8Num25z1"/>
    <w:rsid w:val="0057767F"/>
  </w:style>
  <w:style w:type="character" w:customStyle="1" w:styleId="WW8Num25z2">
    <w:name w:val="WW8Num25z2"/>
    <w:rsid w:val="0057767F"/>
  </w:style>
  <w:style w:type="character" w:customStyle="1" w:styleId="WW8Num25z3">
    <w:name w:val="WW8Num25z3"/>
    <w:rsid w:val="0057767F"/>
  </w:style>
  <w:style w:type="character" w:customStyle="1" w:styleId="WW8Num25z4">
    <w:name w:val="WW8Num25z4"/>
    <w:rsid w:val="0057767F"/>
  </w:style>
  <w:style w:type="character" w:customStyle="1" w:styleId="WW8Num25z5">
    <w:name w:val="WW8Num25z5"/>
    <w:rsid w:val="0057767F"/>
  </w:style>
  <w:style w:type="character" w:customStyle="1" w:styleId="WW8Num25z6">
    <w:name w:val="WW8Num25z6"/>
    <w:rsid w:val="0057767F"/>
  </w:style>
  <w:style w:type="character" w:customStyle="1" w:styleId="WW8Num25z7">
    <w:name w:val="WW8Num25z7"/>
    <w:rsid w:val="0057767F"/>
  </w:style>
  <w:style w:type="character" w:customStyle="1" w:styleId="WW8Num25z8">
    <w:name w:val="WW8Num25z8"/>
    <w:rsid w:val="0057767F"/>
  </w:style>
  <w:style w:type="character" w:customStyle="1" w:styleId="WW8Num26z1">
    <w:name w:val="WW8Num26z1"/>
    <w:rsid w:val="0057767F"/>
  </w:style>
  <w:style w:type="character" w:customStyle="1" w:styleId="WW8Num26z2">
    <w:name w:val="WW8Num26z2"/>
    <w:rsid w:val="0057767F"/>
  </w:style>
  <w:style w:type="character" w:customStyle="1" w:styleId="WW8Num26z3">
    <w:name w:val="WW8Num26z3"/>
    <w:rsid w:val="0057767F"/>
  </w:style>
  <w:style w:type="character" w:customStyle="1" w:styleId="WW8Num26z4">
    <w:name w:val="WW8Num26z4"/>
    <w:rsid w:val="0057767F"/>
  </w:style>
  <w:style w:type="character" w:customStyle="1" w:styleId="WW8Num26z5">
    <w:name w:val="WW8Num26z5"/>
    <w:rsid w:val="0057767F"/>
  </w:style>
  <w:style w:type="character" w:customStyle="1" w:styleId="WW8Num26z6">
    <w:name w:val="WW8Num26z6"/>
    <w:rsid w:val="0057767F"/>
  </w:style>
  <w:style w:type="character" w:customStyle="1" w:styleId="WW8Num26z7">
    <w:name w:val="WW8Num26z7"/>
    <w:rsid w:val="0057767F"/>
  </w:style>
  <w:style w:type="character" w:customStyle="1" w:styleId="WW8Num26z8">
    <w:name w:val="WW8Num26z8"/>
    <w:rsid w:val="0057767F"/>
  </w:style>
  <w:style w:type="character" w:customStyle="1" w:styleId="WW8Num27z1">
    <w:name w:val="WW8Num27z1"/>
    <w:rsid w:val="0057767F"/>
    <w:rPr>
      <w:rFonts w:hint="default"/>
    </w:rPr>
  </w:style>
  <w:style w:type="character" w:customStyle="1" w:styleId="WW8Num27z2">
    <w:name w:val="WW8Num27z2"/>
    <w:rsid w:val="0057767F"/>
  </w:style>
  <w:style w:type="character" w:customStyle="1" w:styleId="WW8Num27z3">
    <w:name w:val="WW8Num27z3"/>
    <w:rsid w:val="0057767F"/>
  </w:style>
  <w:style w:type="character" w:customStyle="1" w:styleId="WW8Num27z4">
    <w:name w:val="WW8Num27z4"/>
    <w:rsid w:val="0057767F"/>
  </w:style>
  <w:style w:type="character" w:customStyle="1" w:styleId="WW8Num27z5">
    <w:name w:val="WW8Num27z5"/>
    <w:rsid w:val="0057767F"/>
  </w:style>
  <w:style w:type="character" w:customStyle="1" w:styleId="WW8Num27z6">
    <w:name w:val="WW8Num27z6"/>
    <w:rsid w:val="0057767F"/>
  </w:style>
  <w:style w:type="character" w:customStyle="1" w:styleId="WW8Num27z7">
    <w:name w:val="WW8Num27z7"/>
    <w:rsid w:val="0057767F"/>
  </w:style>
  <w:style w:type="character" w:customStyle="1" w:styleId="WW8Num27z8">
    <w:name w:val="WW8Num27z8"/>
    <w:rsid w:val="0057767F"/>
  </w:style>
  <w:style w:type="character" w:customStyle="1" w:styleId="WW8Num28z1">
    <w:name w:val="WW8Num28z1"/>
    <w:rsid w:val="0057767F"/>
  </w:style>
  <w:style w:type="character" w:customStyle="1" w:styleId="WW8Num28z2">
    <w:name w:val="WW8Num28z2"/>
    <w:rsid w:val="0057767F"/>
  </w:style>
  <w:style w:type="character" w:customStyle="1" w:styleId="WW8Num28z3">
    <w:name w:val="WW8Num28z3"/>
    <w:rsid w:val="0057767F"/>
  </w:style>
  <w:style w:type="character" w:customStyle="1" w:styleId="WW8Num28z4">
    <w:name w:val="WW8Num28z4"/>
    <w:rsid w:val="0057767F"/>
  </w:style>
  <w:style w:type="character" w:customStyle="1" w:styleId="WW8Num28z5">
    <w:name w:val="WW8Num28z5"/>
    <w:rsid w:val="0057767F"/>
  </w:style>
  <w:style w:type="character" w:customStyle="1" w:styleId="WW8Num28z6">
    <w:name w:val="WW8Num28z6"/>
    <w:rsid w:val="0057767F"/>
  </w:style>
  <w:style w:type="character" w:customStyle="1" w:styleId="WW8Num28z7">
    <w:name w:val="WW8Num28z7"/>
    <w:rsid w:val="0057767F"/>
  </w:style>
  <w:style w:type="character" w:customStyle="1" w:styleId="WW8Num28z8">
    <w:name w:val="WW8Num28z8"/>
    <w:rsid w:val="0057767F"/>
  </w:style>
  <w:style w:type="character" w:customStyle="1" w:styleId="WW8Num29z1">
    <w:name w:val="WW8Num29z1"/>
    <w:rsid w:val="0057767F"/>
    <w:rPr>
      <w:rFonts w:ascii="Courier New" w:hAnsi="Courier New" w:cs="Courier New" w:hint="default"/>
    </w:rPr>
  </w:style>
  <w:style w:type="character" w:customStyle="1" w:styleId="WW8Num29z2">
    <w:name w:val="WW8Num29z2"/>
    <w:rsid w:val="0057767F"/>
    <w:rPr>
      <w:rFonts w:ascii="Wingdings" w:hAnsi="Wingdings" w:cs="Wingdings" w:hint="default"/>
    </w:rPr>
  </w:style>
  <w:style w:type="character" w:customStyle="1" w:styleId="WW8Num30z1">
    <w:name w:val="WW8Num30z1"/>
    <w:rsid w:val="0057767F"/>
  </w:style>
  <w:style w:type="character" w:customStyle="1" w:styleId="WW8Num30z2">
    <w:name w:val="WW8Num30z2"/>
    <w:rsid w:val="0057767F"/>
  </w:style>
  <w:style w:type="character" w:customStyle="1" w:styleId="WW8Num30z3">
    <w:name w:val="WW8Num30z3"/>
    <w:rsid w:val="0057767F"/>
  </w:style>
  <w:style w:type="character" w:customStyle="1" w:styleId="WW8Num30z4">
    <w:name w:val="WW8Num30z4"/>
    <w:rsid w:val="0057767F"/>
  </w:style>
  <w:style w:type="character" w:customStyle="1" w:styleId="WW8Num30z5">
    <w:name w:val="WW8Num30z5"/>
    <w:rsid w:val="0057767F"/>
  </w:style>
  <w:style w:type="character" w:customStyle="1" w:styleId="WW8Num30z6">
    <w:name w:val="WW8Num30z6"/>
    <w:rsid w:val="0057767F"/>
  </w:style>
  <w:style w:type="character" w:customStyle="1" w:styleId="WW8Num30z7">
    <w:name w:val="WW8Num30z7"/>
    <w:rsid w:val="0057767F"/>
  </w:style>
  <w:style w:type="character" w:customStyle="1" w:styleId="WW8Num30z8">
    <w:name w:val="WW8Num30z8"/>
    <w:rsid w:val="0057767F"/>
  </w:style>
  <w:style w:type="character" w:customStyle="1" w:styleId="WW8Num31z1">
    <w:name w:val="WW8Num31z1"/>
    <w:rsid w:val="0057767F"/>
  </w:style>
  <w:style w:type="character" w:customStyle="1" w:styleId="WW8Num31z2">
    <w:name w:val="WW8Num31z2"/>
    <w:rsid w:val="0057767F"/>
  </w:style>
  <w:style w:type="character" w:customStyle="1" w:styleId="WW8Num31z3">
    <w:name w:val="WW8Num31z3"/>
    <w:rsid w:val="0057767F"/>
  </w:style>
  <w:style w:type="character" w:customStyle="1" w:styleId="WW8Num31z4">
    <w:name w:val="WW8Num31z4"/>
    <w:rsid w:val="0057767F"/>
  </w:style>
  <w:style w:type="character" w:customStyle="1" w:styleId="WW8Num31z5">
    <w:name w:val="WW8Num31z5"/>
    <w:rsid w:val="0057767F"/>
  </w:style>
  <w:style w:type="character" w:customStyle="1" w:styleId="WW8Num31z6">
    <w:name w:val="WW8Num31z6"/>
    <w:rsid w:val="0057767F"/>
  </w:style>
  <w:style w:type="character" w:customStyle="1" w:styleId="WW8Num31z7">
    <w:name w:val="WW8Num31z7"/>
    <w:rsid w:val="0057767F"/>
  </w:style>
  <w:style w:type="character" w:customStyle="1" w:styleId="WW8Num31z8">
    <w:name w:val="WW8Num31z8"/>
    <w:rsid w:val="0057767F"/>
  </w:style>
  <w:style w:type="character" w:customStyle="1" w:styleId="WW8Num32z1">
    <w:name w:val="WW8Num32z1"/>
    <w:rsid w:val="0057767F"/>
  </w:style>
  <w:style w:type="character" w:customStyle="1" w:styleId="WW8Num32z2">
    <w:name w:val="WW8Num32z2"/>
    <w:rsid w:val="0057767F"/>
  </w:style>
  <w:style w:type="character" w:customStyle="1" w:styleId="WW8Num32z3">
    <w:name w:val="WW8Num32z3"/>
    <w:rsid w:val="0057767F"/>
  </w:style>
  <w:style w:type="character" w:customStyle="1" w:styleId="WW8Num32z4">
    <w:name w:val="WW8Num32z4"/>
    <w:rsid w:val="0057767F"/>
  </w:style>
  <w:style w:type="character" w:customStyle="1" w:styleId="WW8Num32z5">
    <w:name w:val="WW8Num32z5"/>
    <w:rsid w:val="0057767F"/>
  </w:style>
  <w:style w:type="character" w:customStyle="1" w:styleId="WW8Num32z6">
    <w:name w:val="WW8Num32z6"/>
    <w:rsid w:val="0057767F"/>
  </w:style>
  <w:style w:type="character" w:customStyle="1" w:styleId="WW8Num32z7">
    <w:name w:val="WW8Num32z7"/>
    <w:rsid w:val="0057767F"/>
  </w:style>
  <w:style w:type="character" w:customStyle="1" w:styleId="WW8Num32z8">
    <w:name w:val="WW8Num32z8"/>
    <w:rsid w:val="0057767F"/>
  </w:style>
  <w:style w:type="character" w:customStyle="1" w:styleId="WW8Num33z1">
    <w:name w:val="WW8Num33z1"/>
    <w:rsid w:val="0057767F"/>
    <w:rPr>
      <w:rFonts w:hint="default"/>
    </w:rPr>
  </w:style>
  <w:style w:type="character" w:customStyle="1" w:styleId="WW8Num33z2">
    <w:name w:val="WW8Num33z2"/>
    <w:rsid w:val="0057767F"/>
  </w:style>
  <w:style w:type="character" w:customStyle="1" w:styleId="WW8Num33z3">
    <w:name w:val="WW8Num33z3"/>
    <w:rsid w:val="0057767F"/>
  </w:style>
  <w:style w:type="character" w:customStyle="1" w:styleId="WW8Num33z4">
    <w:name w:val="WW8Num33z4"/>
    <w:rsid w:val="0057767F"/>
  </w:style>
  <w:style w:type="character" w:customStyle="1" w:styleId="WW8Num33z5">
    <w:name w:val="WW8Num33z5"/>
    <w:rsid w:val="0057767F"/>
  </w:style>
  <w:style w:type="character" w:customStyle="1" w:styleId="WW8Num33z6">
    <w:name w:val="WW8Num33z6"/>
    <w:rsid w:val="0057767F"/>
  </w:style>
  <w:style w:type="character" w:customStyle="1" w:styleId="WW8Num33z7">
    <w:name w:val="WW8Num33z7"/>
    <w:rsid w:val="0057767F"/>
  </w:style>
  <w:style w:type="character" w:customStyle="1" w:styleId="WW8Num33z8">
    <w:name w:val="WW8Num33z8"/>
    <w:rsid w:val="0057767F"/>
  </w:style>
  <w:style w:type="character" w:customStyle="1" w:styleId="WW8Num34z1">
    <w:name w:val="WW8Num34z1"/>
    <w:rsid w:val="0057767F"/>
  </w:style>
  <w:style w:type="character" w:customStyle="1" w:styleId="WW8Num34z2">
    <w:name w:val="WW8Num34z2"/>
    <w:rsid w:val="0057767F"/>
  </w:style>
  <w:style w:type="character" w:customStyle="1" w:styleId="WW8Num34z3">
    <w:name w:val="WW8Num34z3"/>
    <w:rsid w:val="0057767F"/>
  </w:style>
  <w:style w:type="character" w:customStyle="1" w:styleId="WW8Num34z4">
    <w:name w:val="WW8Num34z4"/>
    <w:rsid w:val="0057767F"/>
  </w:style>
  <w:style w:type="character" w:customStyle="1" w:styleId="WW8Num34z5">
    <w:name w:val="WW8Num34z5"/>
    <w:rsid w:val="0057767F"/>
  </w:style>
  <w:style w:type="character" w:customStyle="1" w:styleId="WW8Num34z6">
    <w:name w:val="WW8Num34z6"/>
    <w:rsid w:val="0057767F"/>
  </w:style>
  <w:style w:type="character" w:customStyle="1" w:styleId="WW8Num34z7">
    <w:name w:val="WW8Num34z7"/>
    <w:rsid w:val="0057767F"/>
  </w:style>
  <w:style w:type="character" w:customStyle="1" w:styleId="WW8Num34z8">
    <w:name w:val="WW8Num34z8"/>
    <w:rsid w:val="0057767F"/>
  </w:style>
  <w:style w:type="character" w:customStyle="1" w:styleId="WW8Num35z0">
    <w:name w:val="WW8Num35z0"/>
    <w:rsid w:val="0057767F"/>
    <w:rPr>
      <w:rFonts w:hint="default"/>
    </w:rPr>
  </w:style>
  <w:style w:type="character" w:customStyle="1" w:styleId="WW8Num35z1">
    <w:name w:val="WW8Num35z1"/>
    <w:rsid w:val="0057767F"/>
  </w:style>
  <w:style w:type="character" w:customStyle="1" w:styleId="WW8Num35z2">
    <w:name w:val="WW8Num35z2"/>
    <w:rsid w:val="0057767F"/>
  </w:style>
  <w:style w:type="character" w:customStyle="1" w:styleId="WW8Num35z3">
    <w:name w:val="WW8Num35z3"/>
    <w:rsid w:val="0057767F"/>
  </w:style>
  <w:style w:type="character" w:customStyle="1" w:styleId="WW8Num35z4">
    <w:name w:val="WW8Num35z4"/>
    <w:rsid w:val="0057767F"/>
  </w:style>
  <w:style w:type="character" w:customStyle="1" w:styleId="WW8Num35z5">
    <w:name w:val="WW8Num35z5"/>
    <w:rsid w:val="0057767F"/>
  </w:style>
  <w:style w:type="character" w:customStyle="1" w:styleId="WW8Num35z6">
    <w:name w:val="WW8Num35z6"/>
    <w:rsid w:val="0057767F"/>
  </w:style>
  <w:style w:type="character" w:customStyle="1" w:styleId="WW8Num35z7">
    <w:name w:val="WW8Num35z7"/>
    <w:rsid w:val="0057767F"/>
  </w:style>
  <w:style w:type="character" w:customStyle="1" w:styleId="WW8Num35z8">
    <w:name w:val="WW8Num35z8"/>
    <w:rsid w:val="0057767F"/>
  </w:style>
  <w:style w:type="character" w:customStyle="1" w:styleId="WW8Num36z0">
    <w:name w:val="WW8Num36z0"/>
    <w:rsid w:val="0057767F"/>
    <w:rPr>
      <w:rFonts w:ascii="Calibri" w:hAnsi="Calibri" w:cs="Calibri"/>
      <w:sz w:val="22"/>
      <w:szCs w:val="24"/>
    </w:rPr>
  </w:style>
  <w:style w:type="character" w:customStyle="1" w:styleId="WW8Num36z1">
    <w:name w:val="WW8Num36z1"/>
    <w:rsid w:val="0057767F"/>
  </w:style>
  <w:style w:type="character" w:customStyle="1" w:styleId="WW8Num36z2">
    <w:name w:val="WW8Num36z2"/>
    <w:rsid w:val="0057767F"/>
  </w:style>
  <w:style w:type="character" w:customStyle="1" w:styleId="WW8Num36z3">
    <w:name w:val="WW8Num36z3"/>
    <w:rsid w:val="0057767F"/>
  </w:style>
  <w:style w:type="character" w:customStyle="1" w:styleId="WW8Num36z4">
    <w:name w:val="WW8Num36z4"/>
    <w:rsid w:val="0057767F"/>
  </w:style>
  <w:style w:type="character" w:customStyle="1" w:styleId="WW8Num36z5">
    <w:name w:val="WW8Num36z5"/>
    <w:rsid w:val="0057767F"/>
  </w:style>
  <w:style w:type="character" w:customStyle="1" w:styleId="WW8Num36z6">
    <w:name w:val="WW8Num36z6"/>
    <w:rsid w:val="0057767F"/>
  </w:style>
  <w:style w:type="character" w:customStyle="1" w:styleId="WW8Num36z7">
    <w:name w:val="WW8Num36z7"/>
    <w:rsid w:val="0057767F"/>
  </w:style>
  <w:style w:type="character" w:customStyle="1" w:styleId="WW8Num36z8">
    <w:name w:val="WW8Num36z8"/>
    <w:rsid w:val="0057767F"/>
  </w:style>
  <w:style w:type="character" w:customStyle="1" w:styleId="WW8Num37z0">
    <w:name w:val="WW8Num37z0"/>
    <w:rsid w:val="0057767F"/>
    <w:rPr>
      <w:rFonts w:cs="Times New Roman"/>
    </w:rPr>
  </w:style>
  <w:style w:type="character" w:customStyle="1" w:styleId="WW8Num37z1">
    <w:name w:val="WW8Num37z1"/>
    <w:rsid w:val="0057767F"/>
  </w:style>
  <w:style w:type="character" w:customStyle="1" w:styleId="WW8Num37z2">
    <w:name w:val="WW8Num37z2"/>
    <w:rsid w:val="0057767F"/>
  </w:style>
  <w:style w:type="character" w:customStyle="1" w:styleId="WW8Num37z3">
    <w:name w:val="WW8Num37z3"/>
    <w:rsid w:val="0057767F"/>
  </w:style>
  <w:style w:type="character" w:customStyle="1" w:styleId="WW8Num37z4">
    <w:name w:val="WW8Num37z4"/>
    <w:rsid w:val="0057767F"/>
  </w:style>
  <w:style w:type="character" w:customStyle="1" w:styleId="WW8Num37z5">
    <w:name w:val="WW8Num37z5"/>
    <w:rsid w:val="0057767F"/>
  </w:style>
  <w:style w:type="character" w:customStyle="1" w:styleId="WW8Num37z6">
    <w:name w:val="WW8Num37z6"/>
    <w:rsid w:val="0057767F"/>
  </w:style>
  <w:style w:type="character" w:customStyle="1" w:styleId="WW8Num37z7">
    <w:name w:val="WW8Num37z7"/>
    <w:rsid w:val="0057767F"/>
  </w:style>
  <w:style w:type="character" w:customStyle="1" w:styleId="WW8Num37z8">
    <w:name w:val="WW8Num37z8"/>
    <w:rsid w:val="0057767F"/>
  </w:style>
  <w:style w:type="character" w:customStyle="1" w:styleId="WW8Num38z0">
    <w:name w:val="WW8Num38z0"/>
    <w:rsid w:val="0057767F"/>
    <w:rPr>
      <w:rFonts w:ascii="Calibri" w:hAnsi="Calibri" w:cs="Calibri"/>
    </w:rPr>
  </w:style>
  <w:style w:type="character" w:customStyle="1" w:styleId="WW8Num38z1">
    <w:name w:val="WW8Num38z1"/>
    <w:rsid w:val="0057767F"/>
  </w:style>
  <w:style w:type="character" w:customStyle="1" w:styleId="WW8Num38z2">
    <w:name w:val="WW8Num38z2"/>
    <w:rsid w:val="0057767F"/>
  </w:style>
  <w:style w:type="character" w:customStyle="1" w:styleId="WW8Num38z3">
    <w:name w:val="WW8Num38z3"/>
    <w:rsid w:val="0057767F"/>
  </w:style>
  <w:style w:type="character" w:customStyle="1" w:styleId="WW8Num38z4">
    <w:name w:val="WW8Num38z4"/>
    <w:rsid w:val="0057767F"/>
  </w:style>
  <w:style w:type="character" w:customStyle="1" w:styleId="WW8Num38z5">
    <w:name w:val="WW8Num38z5"/>
    <w:rsid w:val="0057767F"/>
  </w:style>
  <w:style w:type="character" w:customStyle="1" w:styleId="WW8Num38z6">
    <w:name w:val="WW8Num38z6"/>
    <w:rsid w:val="0057767F"/>
  </w:style>
  <w:style w:type="character" w:customStyle="1" w:styleId="WW8Num38z7">
    <w:name w:val="WW8Num38z7"/>
    <w:rsid w:val="0057767F"/>
  </w:style>
  <w:style w:type="character" w:customStyle="1" w:styleId="WW8Num38z8">
    <w:name w:val="WW8Num38z8"/>
    <w:rsid w:val="0057767F"/>
  </w:style>
  <w:style w:type="character" w:customStyle="1" w:styleId="WW8Num39z0">
    <w:name w:val="WW8Num39z0"/>
    <w:rsid w:val="0057767F"/>
    <w:rPr>
      <w:rFonts w:ascii="Calibri" w:hAnsi="Calibri" w:cs="Calibri"/>
    </w:rPr>
  </w:style>
  <w:style w:type="character" w:customStyle="1" w:styleId="WW8Num39z1">
    <w:name w:val="WW8Num39z1"/>
    <w:rsid w:val="0057767F"/>
  </w:style>
  <w:style w:type="character" w:customStyle="1" w:styleId="WW8Num39z2">
    <w:name w:val="WW8Num39z2"/>
    <w:rsid w:val="0057767F"/>
  </w:style>
  <w:style w:type="character" w:customStyle="1" w:styleId="WW8Num39z3">
    <w:name w:val="WW8Num39z3"/>
    <w:rsid w:val="0057767F"/>
  </w:style>
  <w:style w:type="character" w:customStyle="1" w:styleId="WW8Num39z4">
    <w:name w:val="WW8Num39z4"/>
    <w:rsid w:val="0057767F"/>
  </w:style>
  <w:style w:type="character" w:customStyle="1" w:styleId="WW8Num39z5">
    <w:name w:val="WW8Num39z5"/>
    <w:rsid w:val="0057767F"/>
  </w:style>
  <w:style w:type="character" w:customStyle="1" w:styleId="WW8Num39z6">
    <w:name w:val="WW8Num39z6"/>
    <w:rsid w:val="0057767F"/>
  </w:style>
  <w:style w:type="character" w:customStyle="1" w:styleId="WW8Num39z7">
    <w:name w:val="WW8Num39z7"/>
    <w:rsid w:val="0057767F"/>
  </w:style>
  <w:style w:type="character" w:customStyle="1" w:styleId="WW8Num39z8">
    <w:name w:val="WW8Num39z8"/>
    <w:rsid w:val="0057767F"/>
  </w:style>
  <w:style w:type="character" w:customStyle="1" w:styleId="WW8Num40z0">
    <w:name w:val="WW8Num40z0"/>
    <w:rsid w:val="0057767F"/>
    <w:rPr>
      <w:rFonts w:ascii="Symbol" w:hAnsi="Symbol" w:cs="Symbol" w:hint="default"/>
      <w:szCs w:val="22"/>
    </w:rPr>
  </w:style>
  <w:style w:type="character" w:customStyle="1" w:styleId="WW8Num40z1">
    <w:name w:val="WW8Num40z1"/>
    <w:rsid w:val="0057767F"/>
    <w:rPr>
      <w:rFonts w:ascii="Courier New" w:hAnsi="Courier New" w:cs="Courier New" w:hint="default"/>
    </w:rPr>
  </w:style>
  <w:style w:type="character" w:customStyle="1" w:styleId="WW8Num40z2">
    <w:name w:val="WW8Num40z2"/>
    <w:rsid w:val="0057767F"/>
    <w:rPr>
      <w:rFonts w:ascii="Wingdings" w:hAnsi="Wingdings" w:cs="Wingdings" w:hint="default"/>
    </w:rPr>
  </w:style>
  <w:style w:type="character" w:customStyle="1" w:styleId="WW8Num41z0">
    <w:name w:val="WW8Num41z0"/>
    <w:rsid w:val="0057767F"/>
  </w:style>
  <w:style w:type="character" w:customStyle="1" w:styleId="WW8Num41z1">
    <w:name w:val="WW8Num41z1"/>
    <w:rsid w:val="0057767F"/>
  </w:style>
  <w:style w:type="character" w:customStyle="1" w:styleId="WW8Num41z2">
    <w:name w:val="WW8Num41z2"/>
    <w:rsid w:val="0057767F"/>
  </w:style>
  <w:style w:type="character" w:customStyle="1" w:styleId="WW8Num41z3">
    <w:name w:val="WW8Num41z3"/>
    <w:rsid w:val="0057767F"/>
  </w:style>
  <w:style w:type="character" w:customStyle="1" w:styleId="WW8Num41z4">
    <w:name w:val="WW8Num41z4"/>
    <w:rsid w:val="0057767F"/>
  </w:style>
  <w:style w:type="character" w:customStyle="1" w:styleId="WW8Num41z5">
    <w:name w:val="WW8Num41z5"/>
    <w:rsid w:val="0057767F"/>
  </w:style>
  <w:style w:type="character" w:customStyle="1" w:styleId="WW8Num41z6">
    <w:name w:val="WW8Num41z6"/>
    <w:rsid w:val="0057767F"/>
  </w:style>
  <w:style w:type="character" w:customStyle="1" w:styleId="WW8Num41z7">
    <w:name w:val="WW8Num41z7"/>
    <w:rsid w:val="0057767F"/>
  </w:style>
  <w:style w:type="character" w:customStyle="1" w:styleId="WW8Num41z8">
    <w:name w:val="WW8Num41z8"/>
    <w:rsid w:val="0057767F"/>
  </w:style>
  <w:style w:type="character" w:customStyle="1" w:styleId="WW8Num42z0">
    <w:name w:val="WW8Num42z0"/>
    <w:rsid w:val="0057767F"/>
    <w:rPr>
      <w:rFonts w:ascii="Symbol" w:hAnsi="Symbol" w:cs="Symbol" w:hint="default"/>
      <w:szCs w:val="24"/>
    </w:rPr>
  </w:style>
  <w:style w:type="character" w:customStyle="1" w:styleId="WW8Num42z1">
    <w:name w:val="WW8Num42z1"/>
    <w:rsid w:val="0057767F"/>
    <w:rPr>
      <w:rFonts w:ascii="Courier New" w:hAnsi="Courier New" w:cs="Courier New" w:hint="default"/>
    </w:rPr>
  </w:style>
  <w:style w:type="character" w:customStyle="1" w:styleId="WW8Num42z2">
    <w:name w:val="WW8Num42z2"/>
    <w:rsid w:val="0057767F"/>
    <w:rPr>
      <w:rFonts w:ascii="Wingdings" w:hAnsi="Wingdings" w:cs="Wingdings" w:hint="default"/>
    </w:rPr>
  </w:style>
  <w:style w:type="character" w:customStyle="1" w:styleId="WW8Num43z0">
    <w:name w:val="WW8Num43z0"/>
    <w:rsid w:val="0057767F"/>
    <w:rPr>
      <w:rFonts w:ascii="Symbol" w:hAnsi="Symbol" w:cs="Symbol" w:hint="default"/>
    </w:rPr>
  </w:style>
  <w:style w:type="character" w:customStyle="1" w:styleId="WW8Num44z0">
    <w:name w:val="WW8Num44z0"/>
    <w:rsid w:val="0057767F"/>
  </w:style>
  <w:style w:type="character" w:customStyle="1" w:styleId="WW8Num44z1">
    <w:name w:val="WW8Num44z1"/>
    <w:rsid w:val="0057767F"/>
  </w:style>
  <w:style w:type="character" w:customStyle="1" w:styleId="WW8Num44z2">
    <w:name w:val="WW8Num44z2"/>
    <w:rsid w:val="0057767F"/>
  </w:style>
  <w:style w:type="character" w:customStyle="1" w:styleId="WW8Num44z3">
    <w:name w:val="WW8Num44z3"/>
    <w:rsid w:val="0057767F"/>
  </w:style>
  <w:style w:type="character" w:customStyle="1" w:styleId="WW8Num44z4">
    <w:name w:val="WW8Num44z4"/>
    <w:rsid w:val="0057767F"/>
  </w:style>
  <w:style w:type="character" w:customStyle="1" w:styleId="WW8Num44z5">
    <w:name w:val="WW8Num44z5"/>
    <w:rsid w:val="0057767F"/>
  </w:style>
  <w:style w:type="character" w:customStyle="1" w:styleId="WW8Num44z6">
    <w:name w:val="WW8Num44z6"/>
    <w:rsid w:val="0057767F"/>
  </w:style>
  <w:style w:type="character" w:customStyle="1" w:styleId="WW8Num44z7">
    <w:name w:val="WW8Num44z7"/>
    <w:rsid w:val="0057767F"/>
  </w:style>
  <w:style w:type="character" w:customStyle="1" w:styleId="WW8Num44z8">
    <w:name w:val="WW8Num44z8"/>
    <w:rsid w:val="0057767F"/>
  </w:style>
  <w:style w:type="character" w:customStyle="1" w:styleId="WW8Num45z0">
    <w:name w:val="WW8Num45z0"/>
    <w:rsid w:val="0057767F"/>
    <w:rPr>
      <w:rFonts w:ascii="Calibri" w:hAnsi="Calibri" w:cs="Calibri"/>
      <w:sz w:val="22"/>
      <w:szCs w:val="24"/>
    </w:rPr>
  </w:style>
  <w:style w:type="character" w:customStyle="1" w:styleId="WW8Num45z1">
    <w:name w:val="WW8Num45z1"/>
    <w:rsid w:val="0057767F"/>
  </w:style>
  <w:style w:type="character" w:customStyle="1" w:styleId="WW8Num45z2">
    <w:name w:val="WW8Num45z2"/>
    <w:rsid w:val="0057767F"/>
  </w:style>
  <w:style w:type="character" w:customStyle="1" w:styleId="WW8Num45z3">
    <w:name w:val="WW8Num45z3"/>
    <w:rsid w:val="0057767F"/>
  </w:style>
  <w:style w:type="character" w:customStyle="1" w:styleId="WW8Num45z4">
    <w:name w:val="WW8Num45z4"/>
    <w:rsid w:val="0057767F"/>
  </w:style>
  <w:style w:type="character" w:customStyle="1" w:styleId="WW8Num45z5">
    <w:name w:val="WW8Num45z5"/>
    <w:rsid w:val="0057767F"/>
  </w:style>
  <w:style w:type="character" w:customStyle="1" w:styleId="WW8Num45z6">
    <w:name w:val="WW8Num45z6"/>
    <w:rsid w:val="0057767F"/>
  </w:style>
  <w:style w:type="character" w:customStyle="1" w:styleId="WW8Num45z7">
    <w:name w:val="WW8Num45z7"/>
    <w:rsid w:val="0057767F"/>
  </w:style>
  <w:style w:type="character" w:customStyle="1" w:styleId="WW8Num45z8">
    <w:name w:val="WW8Num45z8"/>
    <w:rsid w:val="0057767F"/>
  </w:style>
  <w:style w:type="character" w:customStyle="1" w:styleId="WW8Num46z0">
    <w:name w:val="WW8Num46z0"/>
    <w:rsid w:val="0057767F"/>
  </w:style>
  <w:style w:type="character" w:customStyle="1" w:styleId="WW8Num46z1">
    <w:name w:val="WW8Num46z1"/>
    <w:rsid w:val="0057767F"/>
  </w:style>
  <w:style w:type="character" w:customStyle="1" w:styleId="WW8Num46z2">
    <w:name w:val="WW8Num46z2"/>
    <w:rsid w:val="0057767F"/>
  </w:style>
  <w:style w:type="character" w:customStyle="1" w:styleId="WW8Num46z3">
    <w:name w:val="WW8Num46z3"/>
    <w:rsid w:val="0057767F"/>
  </w:style>
  <w:style w:type="character" w:customStyle="1" w:styleId="WW8Num46z4">
    <w:name w:val="WW8Num46z4"/>
    <w:rsid w:val="0057767F"/>
  </w:style>
  <w:style w:type="character" w:customStyle="1" w:styleId="WW8Num46z5">
    <w:name w:val="WW8Num46z5"/>
    <w:rsid w:val="0057767F"/>
  </w:style>
  <w:style w:type="character" w:customStyle="1" w:styleId="WW8Num46z6">
    <w:name w:val="WW8Num46z6"/>
    <w:rsid w:val="0057767F"/>
  </w:style>
  <w:style w:type="character" w:customStyle="1" w:styleId="WW8Num46z7">
    <w:name w:val="WW8Num46z7"/>
    <w:rsid w:val="0057767F"/>
  </w:style>
  <w:style w:type="character" w:customStyle="1" w:styleId="WW8Num46z8">
    <w:name w:val="WW8Num46z8"/>
    <w:rsid w:val="0057767F"/>
  </w:style>
  <w:style w:type="character" w:customStyle="1" w:styleId="WW8Num47z0">
    <w:name w:val="WW8Num47z0"/>
    <w:rsid w:val="0057767F"/>
  </w:style>
  <w:style w:type="character" w:customStyle="1" w:styleId="WW8Num47z1">
    <w:name w:val="WW8Num47z1"/>
    <w:rsid w:val="0057767F"/>
  </w:style>
  <w:style w:type="character" w:customStyle="1" w:styleId="WW8Num47z2">
    <w:name w:val="WW8Num47z2"/>
    <w:rsid w:val="0057767F"/>
  </w:style>
  <w:style w:type="character" w:customStyle="1" w:styleId="WW8Num47z3">
    <w:name w:val="WW8Num47z3"/>
    <w:rsid w:val="0057767F"/>
  </w:style>
  <w:style w:type="character" w:customStyle="1" w:styleId="WW8Num47z4">
    <w:name w:val="WW8Num47z4"/>
    <w:rsid w:val="0057767F"/>
  </w:style>
  <w:style w:type="character" w:customStyle="1" w:styleId="WW8Num47z5">
    <w:name w:val="WW8Num47z5"/>
    <w:rsid w:val="0057767F"/>
  </w:style>
  <w:style w:type="character" w:customStyle="1" w:styleId="WW8Num47z6">
    <w:name w:val="WW8Num47z6"/>
    <w:rsid w:val="0057767F"/>
  </w:style>
  <w:style w:type="character" w:customStyle="1" w:styleId="WW8Num47z7">
    <w:name w:val="WW8Num47z7"/>
    <w:rsid w:val="0057767F"/>
  </w:style>
  <w:style w:type="character" w:customStyle="1" w:styleId="WW8Num47z8">
    <w:name w:val="WW8Num47z8"/>
    <w:rsid w:val="0057767F"/>
  </w:style>
  <w:style w:type="character" w:customStyle="1" w:styleId="WW8Num48z0">
    <w:name w:val="WW8Num48z0"/>
    <w:rsid w:val="0057767F"/>
  </w:style>
  <w:style w:type="character" w:customStyle="1" w:styleId="WW8Num48z1">
    <w:name w:val="WW8Num48z1"/>
    <w:rsid w:val="0057767F"/>
  </w:style>
  <w:style w:type="character" w:customStyle="1" w:styleId="WW8Num48z2">
    <w:name w:val="WW8Num48z2"/>
    <w:rsid w:val="0057767F"/>
  </w:style>
  <w:style w:type="character" w:customStyle="1" w:styleId="WW8Num48z3">
    <w:name w:val="WW8Num48z3"/>
    <w:rsid w:val="0057767F"/>
  </w:style>
  <w:style w:type="character" w:customStyle="1" w:styleId="WW8Num48z4">
    <w:name w:val="WW8Num48z4"/>
    <w:rsid w:val="0057767F"/>
  </w:style>
  <w:style w:type="character" w:customStyle="1" w:styleId="WW8Num48z5">
    <w:name w:val="WW8Num48z5"/>
    <w:rsid w:val="0057767F"/>
  </w:style>
  <w:style w:type="character" w:customStyle="1" w:styleId="WW8Num48z6">
    <w:name w:val="WW8Num48z6"/>
    <w:rsid w:val="0057767F"/>
  </w:style>
  <w:style w:type="character" w:customStyle="1" w:styleId="WW8Num48z7">
    <w:name w:val="WW8Num48z7"/>
    <w:rsid w:val="0057767F"/>
  </w:style>
  <w:style w:type="character" w:customStyle="1" w:styleId="WW8Num48z8">
    <w:name w:val="WW8Num48z8"/>
    <w:rsid w:val="0057767F"/>
  </w:style>
  <w:style w:type="character" w:customStyle="1" w:styleId="WW8Num49z0">
    <w:name w:val="WW8Num49z0"/>
    <w:rsid w:val="0057767F"/>
  </w:style>
  <w:style w:type="character" w:customStyle="1" w:styleId="WW8Num49z1">
    <w:name w:val="WW8Num49z1"/>
    <w:rsid w:val="0057767F"/>
  </w:style>
  <w:style w:type="character" w:customStyle="1" w:styleId="WW8Num49z2">
    <w:name w:val="WW8Num49z2"/>
    <w:rsid w:val="0057767F"/>
  </w:style>
  <w:style w:type="character" w:customStyle="1" w:styleId="WW8Num49z3">
    <w:name w:val="WW8Num49z3"/>
    <w:rsid w:val="0057767F"/>
  </w:style>
  <w:style w:type="character" w:customStyle="1" w:styleId="WW8Num49z4">
    <w:name w:val="WW8Num49z4"/>
    <w:rsid w:val="0057767F"/>
  </w:style>
  <w:style w:type="character" w:customStyle="1" w:styleId="WW8Num49z5">
    <w:name w:val="WW8Num49z5"/>
    <w:rsid w:val="0057767F"/>
  </w:style>
  <w:style w:type="character" w:customStyle="1" w:styleId="WW8Num49z6">
    <w:name w:val="WW8Num49z6"/>
    <w:rsid w:val="0057767F"/>
  </w:style>
  <w:style w:type="character" w:customStyle="1" w:styleId="WW8Num49z7">
    <w:name w:val="WW8Num49z7"/>
    <w:rsid w:val="0057767F"/>
  </w:style>
  <w:style w:type="character" w:customStyle="1" w:styleId="WW8Num49z8">
    <w:name w:val="WW8Num49z8"/>
    <w:rsid w:val="0057767F"/>
  </w:style>
  <w:style w:type="character" w:customStyle="1" w:styleId="WW8Num50z0">
    <w:name w:val="WW8Num50z0"/>
    <w:rsid w:val="0057767F"/>
    <w:rPr>
      <w:rFonts w:ascii="Symbol" w:hAnsi="Symbol" w:cs="Symbol" w:hint="default"/>
      <w:szCs w:val="22"/>
    </w:rPr>
  </w:style>
  <w:style w:type="character" w:customStyle="1" w:styleId="WW8Num51z0">
    <w:name w:val="WW8Num51z0"/>
    <w:rsid w:val="0057767F"/>
    <w:rPr>
      <w:sz w:val="22"/>
      <w:szCs w:val="22"/>
    </w:rPr>
  </w:style>
  <w:style w:type="character" w:customStyle="1" w:styleId="WW8Num51z1">
    <w:name w:val="WW8Num51z1"/>
    <w:rsid w:val="0057767F"/>
    <w:rPr>
      <w:rFonts w:hint="default"/>
    </w:rPr>
  </w:style>
  <w:style w:type="character" w:customStyle="1" w:styleId="WW8Num51z2">
    <w:name w:val="WW8Num51z2"/>
    <w:rsid w:val="0057767F"/>
  </w:style>
  <w:style w:type="character" w:customStyle="1" w:styleId="WW8Num51z3">
    <w:name w:val="WW8Num51z3"/>
    <w:rsid w:val="0057767F"/>
  </w:style>
  <w:style w:type="character" w:customStyle="1" w:styleId="WW8Num51z4">
    <w:name w:val="WW8Num51z4"/>
    <w:rsid w:val="0057767F"/>
  </w:style>
  <w:style w:type="character" w:customStyle="1" w:styleId="WW8Num51z5">
    <w:name w:val="WW8Num51z5"/>
    <w:rsid w:val="0057767F"/>
  </w:style>
  <w:style w:type="character" w:customStyle="1" w:styleId="WW8Num51z6">
    <w:name w:val="WW8Num51z6"/>
    <w:rsid w:val="0057767F"/>
  </w:style>
  <w:style w:type="character" w:customStyle="1" w:styleId="WW8Num51z7">
    <w:name w:val="WW8Num51z7"/>
    <w:rsid w:val="0057767F"/>
  </w:style>
  <w:style w:type="character" w:customStyle="1" w:styleId="WW8Num51z8">
    <w:name w:val="WW8Num51z8"/>
    <w:rsid w:val="0057767F"/>
  </w:style>
  <w:style w:type="character" w:customStyle="1" w:styleId="WW8Num52z0">
    <w:name w:val="WW8Num52z0"/>
    <w:rsid w:val="0057767F"/>
    <w:rPr>
      <w:rFonts w:ascii="Symbol" w:hAnsi="Symbol" w:cs="Symbol" w:hint="default"/>
    </w:rPr>
  </w:style>
  <w:style w:type="character" w:customStyle="1" w:styleId="WW8Num52z1">
    <w:name w:val="WW8Num52z1"/>
    <w:rsid w:val="0057767F"/>
    <w:rPr>
      <w:rFonts w:ascii="Courier New" w:hAnsi="Courier New" w:cs="Courier New" w:hint="default"/>
    </w:rPr>
  </w:style>
  <w:style w:type="character" w:customStyle="1" w:styleId="WW8Num52z2">
    <w:name w:val="WW8Num52z2"/>
    <w:rsid w:val="0057767F"/>
    <w:rPr>
      <w:rFonts w:ascii="Wingdings" w:hAnsi="Wingdings" w:cs="Wingdings" w:hint="default"/>
    </w:rPr>
  </w:style>
  <w:style w:type="character" w:customStyle="1" w:styleId="WW8Num53z0">
    <w:name w:val="WW8Num53z0"/>
    <w:rsid w:val="0057767F"/>
    <w:rPr>
      <w:rFonts w:hint="default"/>
    </w:rPr>
  </w:style>
  <w:style w:type="character" w:customStyle="1" w:styleId="WW8Num53z1">
    <w:name w:val="WW8Num53z1"/>
    <w:rsid w:val="0057767F"/>
  </w:style>
  <w:style w:type="character" w:customStyle="1" w:styleId="WW8Num53z2">
    <w:name w:val="WW8Num53z2"/>
    <w:rsid w:val="0057767F"/>
  </w:style>
  <w:style w:type="character" w:customStyle="1" w:styleId="WW8Num53z3">
    <w:name w:val="WW8Num53z3"/>
    <w:rsid w:val="0057767F"/>
  </w:style>
  <w:style w:type="character" w:customStyle="1" w:styleId="WW8Num53z4">
    <w:name w:val="WW8Num53z4"/>
    <w:rsid w:val="0057767F"/>
  </w:style>
  <w:style w:type="character" w:customStyle="1" w:styleId="WW8Num53z5">
    <w:name w:val="WW8Num53z5"/>
    <w:rsid w:val="0057767F"/>
  </w:style>
  <w:style w:type="character" w:customStyle="1" w:styleId="WW8Num53z6">
    <w:name w:val="WW8Num53z6"/>
    <w:rsid w:val="0057767F"/>
  </w:style>
  <w:style w:type="character" w:customStyle="1" w:styleId="WW8Num53z7">
    <w:name w:val="WW8Num53z7"/>
    <w:rsid w:val="0057767F"/>
  </w:style>
  <w:style w:type="character" w:customStyle="1" w:styleId="WW8Num53z8">
    <w:name w:val="WW8Num53z8"/>
    <w:rsid w:val="0057767F"/>
  </w:style>
  <w:style w:type="character" w:customStyle="1" w:styleId="WW8Num54z0">
    <w:name w:val="WW8Num54z0"/>
    <w:rsid w:val="0057767F"/>
  </w:style>
  <w:style w:type="character" w:customStyle="1" w:styleId="WW8Num54z1">
    <w:name w:val="WW8Num54z1"/>
    <w:rsid w:val="0057767F"/>
  </w:style>
  <w:style w:type="character" w:customStyle="1" w:styleId="WW8Num54z2">
    <w:name w:val="WW8Num54z2"/>
    <w:rsid w:val="0057767F"/>
  </w:style>
  <w:style w:type="character" w:customStyle="1" w:styleId="WW8Num54z3">
    <w:name w:val="WW8Num54z3"/>
    <w:rsid w:val="0057767F"/>
  </w:style>
  <w:style w:type="character" w:customStyle="1" w:styleId="WW8Num54z4">
    <w:name w:val="WW8Num54z4"/>
    <w:rsid w:val="0057767F"/>
  </w:style>
  <w:style w:type="character" w:customStyle="1" w:styleId="WW8Num54z5">
    <w:name w:val="WW8Num54z5"/>
    <w:rsid w:val="0057767F"/>
  </w:style>
  <w:style w:type="character" w:customStyle="1" w:styleId="WW8Num54z6">
    <w:name w:val="WW8Num54z6"/>
    <w:rsid w:val="0057767F"/>
  </w:style>
  <w:style w:type="character" w:customStyle="1" w:styleId="WW8Num54z7">
    <w:name w:val="WW8Num54z7"/>
    <w:rsid w:val="0057767F"/>
  </w:style>
  <w:style w:type="character" w:customStyle="1" w:styleId="WW8Num54z8">
    <w:name w:val="WW8Num54z8"/>
    <w:rsid w:val="0057767F"/>
  </w:style>
  <w:style w:type="character" w:customStyle="1" w:styleId="Carpredefinitoparagrafo1">
    <w:name w:val="Car. predefinito paragrafo1"/>
    <w:rsid w:val="0057767F"/>
  </w:style>
  <w:style w:type="paragraph" w:customStyle="1" w:styleId="Titolo10">
    <w:name w:val="Titolo1"/>
    <w:basedOn w:val="Normale"/>
    <w:next w:val="Corpotesto"/>
    <w:rsid w:val="0057767F"/>
    <w:pPr>
      <w:keepNext/>
      <w:suppressAutoHyphens/>
      <w:spacing w:before="240" w:after="120"/>
      <w:jc w:val="left"/>
    </w:pPr>
    <w:rPr>
      <w:rFonts w:ascii="Liberation Sans" w:eastAsia="Microsoft YaHei" w:hAnsi="Liberation Sans" w:cs="Lucida Sans"/>
      <w:sz w:val="28"/>
      <w:szCs w:val="28"/>
      <w:lang w:eastAsia="zh-CN"/>
    </w:rPr>
  </w:style>
  <w:style w:type="paragraph" w:styleId="Elenco">
    <w:name w:val="List"/>
    <w:basedOn w:val="Corpotesto"/>
    <w:rsid w:val="0057767F"/>
    <w:pPr>
      <w:suppressAutoHyphens/>
      <w:spacing w:after="0" w:line="240" w:lineRule="auto"/>
      <w:jc w:val="both"/>
    </w:pPr>
    <w:rPr>
      <w:rFonts w:eastAsia="Times New Roman" w:cs="Lucida Sans"/>
      <w:color w:val="auto"/>
      <w:kern w:val="0"/>
      <w:szCs w:val="20"/>
      <w:lang w:val="it-IT" w:eastAsia="zh-CN"/>
    </w:rPr>
  </w:style>
  <w:style w:type="paragraph" w:styleId="Didascalia">
    <w:name w:val="caption"/>
    <w:basedOn w:val="Normale"/>
    <w:qFormat/>
    <w:rsid w:val="0057767F"/>
    <w:pPr>
      <w:suppressLineNumbers/>
      <w:suppressAutoHyphens/>
      <w:spacing w:before="120" w:after="120"/>
      <w:jc w:val="left"/>
    </w:pPr>
    <w:rPr>
      <w:rFonts w:ascii="Times New Roman" w:eastAsia="Times New Roman" w:hAnsi="Times New Roman" w:cs="Lucida Sans"/>
      <w:i/>
      <w:iCs/>
      <w:szCs w:val="24"/>
      <w:lang w:eastAsia="zh-CN"/>
    </w:rPr>
  </w:style>
  <w:style w:type="paragraph" w:customStyle="1" w:styleId="Indice">
    <w:name w:val="Indice"/>
    <w:basedOn w:val="Normale"/>
    <w:rsid w:val="0057767F"/>
    <w:pPr>
      <w:suppressLineNumbers/>
      <w:suppressAutoHyphens/>
      <w:jc w:val="left"/>
    </w:pPr>
    <w:rPr>
      <w:rFonts w:ascii="Times New Roman" w:eastAsia="Times New Roman" w:hAnsi="Times New Roman" w:cs="Lucida Sans"/>
      <w:szCs w:val="20"/>
      <w:lang w:eastAsia="zh-CN"/>
    </w:rPr>
  </w:style>
  <w:style w:type="paragraph" w:customStyle="1" w:styleId="Mappadocumento1">
    <w:name w:val="Mappa documento1"/>
    <w:basedOn w:val="Normale"/>
    <w:rsid w:val="0057767F"/>
    <w:pPr>
      <w:shd w:val="clear" w:color="auto" w:fill="000080"/>
      <w:suppressAutoHyphens/>
      <w:jc w:val="left"/>
    </w:pPr>
    <w:rPr>
      <w:rFonts w:ascii="Tahoma" w:eastAsia="Times New Roman" w:hAnsi="Tahoma" w:cs="Tahoma"/>
      <w:sz w:val="20"/>
      <w:szCs w:val="20"/>
      <w:lang w:eastAsia="zh-CN"/>
    </w:rPr>
  </w:style>
  <w:style w:type="paragraph" w:styleId="Paragrafoelenco">
    <w:name w:val="List Paragraph"/>
    <w:basedOn w:val="Normale"/>
    <w:qFormat/>
    <w:rsid w:val="0057767F"/>
    <w:pPr>
      <w:suppressAutoHyphens/>
      <w:ind w:left="720"/>
      <w:contextualSpacing/>
    </w:pPr>
    <w:rPr>
      <w:rFonts w:ascii="Arial" w:eastAsia="Calibri" w:hAnsi="Arial" w:cs="Arial"/>
      <w:sz w:val="22"/>
      <w:lang w:eastAsia="zh-CN"/>
    </w:rPr>
  </w:style>
  <w:style w:type="paragraph" w:styleId="Nessunaspaziatura">
    <w:name w:val="No Spacing"/>
    <w:qFormat/>
    <w:rsid w:val="0057767F"/>
    <w:pPr>
      <w:suppressAutoHyphens/>
    </w:pPr>
    <w:rPr>
      <w:rFonts w:ascii="Arial" w:eastAsia="Calibri" w:hAnsi="Arial" w:cs="Arial"/>
      <w:sz w:val="22"/>
      <w:lang w:eastAsia="zh-CN"/>
    </w:rPr>
  </w:style>
  <w:style w:type="paragraph" w:customStyle="1" w:styleId="Contenutocornice">
    <w:name w:val="Contenuto cornice"/>
    <w:basedOn w:val="Normale"/>
    <w:rsid w:val="0057767F"/>
    <w:pPr>
      <w:suppressAutoHyphens/>
      <w:jc w:val="left"/>
    </w:pPr>
    <w:rPr>
      <w:rFonts w:ascii="Times New Roman" w:eastAsia="Times New Roman" w:hAnsi="Times New Roman" w:cs="Times New Roman"/>
      <w:szCs w:val="20"/>
      <w:lang w:eastAsia="zh-CN"/>
    </w:rPr>
  </w:style>
  <w:style w:type="paragraph" w:customStyle="1" w:styleId="Titolotabella">
    <w:name w:val="Titolo tabella"/>
    <w:basedOn w:val="Contenutotabella"/>
    <w:rsid w:val="0057767F"/>
    <w:pPr>
      <w:widowControl w:val="0"/>
      <w:suppressAutoHyphens/>
      <w:jc w:val="center"/>
    </w:pPr>
    <w:rPr>
      <w:rFonts w:eastAsia="SimSun" w:cs="Mangal"/>
      <w:b/>
      <w:bCs/>
      <w:color w:val="auto"/>
      <w:lang w:val="it-IT" w:eastAsia="zh-CN" w:bidi="hi-IN"/>
    </w:rPr>
  </w:style>
  <w:style w:type="paragraph" w:customStyle="1" w:styleId="Rigadiintestazioneasinistra">
    <w:name w:val="Riga di intestazione a sinistra"/>
    <w:basedOn w:val="Normale"/>
    <w:rsid w:val="0057767F"/>
    <w:pPr>
      <w:suppressLineNumbers/>
      <w:tabs>
        <w:tab w:val="center" w:pos="4819"/>
        <w:tab w:val="right" w:pos="9638"/>
      </w:tabs>
      <w:suppressAutoHyphens/>
      <w:jc w:val="left"/>
    </w:pPr>
    <w:rPr>
      <w:rFonts w:ascii="Times New Roman" w:eastAsia="Times New Roman" w:hAnsi="Times New Roman" w:cs="Times New Roman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2FCC96-ED5A-48AA-9588-189C80112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Pampalon</dc:creator>
  <cp:lastModifiedBy>Franco Mariotti</cp:lastModifiedBy>
  <cp:revision>2</cp:revision>
  <cp:lastPrinted>2023-06-15T09:06:00Z</cp:lastPrinted>
  <dcterms:created xsi:type="dcterms:W3CDTF">2024-05-09T15:39:00Z</dcterms:created>
  <dcterms:modified xsi:type="dcterms:W3CDTF">2024-05-09T15:39:00Z</dcterms:modified>
</cp:coreProperties>
</file>