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169A" w:rsidRDefault="00F45118" w:rsidP="00C06107">
      <w:pPr>
        <w:tabs>
          <w:tab w:val="right" w:pos="5848"/>
        </w:tabs>
        <w:rPr>
          <w:sz w:val="27"/>
        </w:rPr>
      </w:pPr>
      <w:r>
        <w:rPr>
          <w:noProof/>
          <w:sz w:val="27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680085</wp:posOffset>
                </wp:positionH>
                <wp:positionV relativeFrom="paragraph">
                  <wp:posOffset>-7620</wp:posOffset>
                </wp:positionV>
                <wp:extent cx="5671185" cy="472440"/>
                <wp:effectExtent l="3810" t="5715" r="1905" b="0"/>
                <wp:wrapNone/>
                <wp:docPr id="1" name="Grup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1185" cy="472440"/>
                          <a:chOff x="0" y="0"/>
                          <a:chExt cx="5746377" cy="472440"/>
                        </a:xfrm>
                      </wpg:grpSpPr>
                      <pic:pic xmlns:pic="http://schemas.openxmlformats.org/drawingml/2006/picture">
                        <pic:nvPicPr>
                          <pic:cNvPr id="2" name="Immagine 9" descr="page1image47384192"/>
                          <pic:cNvPicPr>
                            <a:picLocks noChangeArrowheads="1"/>
                          </pic:cNvPicPr>
                        </pic:nvPicPr>
                        <pic:blipFill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24503" y="0"/>
                            <a:ext cx="1371600" cy="47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Immagine 6" descr="page1image47383984"/>
                          <pic:cNvPicPr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71144" y="0"/>
                            <a:ext cx="459740" cy="47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Immagine 7" descr="page1image47383568"/>
                          <pic:cNvPicPr>
                            <a:picLocks noChangeArrowheads="1"/>
                          </pic:cNvPicPr>
                        </pic:nvPicPr>
                        <pic:blipFill>
                          <a:blip r:embed="rId1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37082" y="0"/>
                            <a:ext cx="709295" cy="47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Immagine 8" descr="page1image47382944"/>
                          <pic:cNvPicPr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900" cy="47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76C4BA" id="Gruppo 2" o:spid="_x0000_s1026" style="position:absolute;margin-left:53.55pt;margin-top:-.6pt;width:446.55pt;height:37.2pt;z-index:251657216" coordsize="57463,47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">
                <v:shape id="Immagine 9" o:spid="_x0000_s1027" type="#_x0000_t75" alt="page1image47384192" style="position:absolute;left:29245;width:13716;height:47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">
                  <v:imagedata r:id="rId12" o:title="page1image47384192" chromakey="white"/>
                  <o:lock v:ext="edit" aspectratio="f"/>
                </v:shape>
                <v:shape id="Immagine 6" o:spid="_x0000_s1028" type="#_x0000_t75" alt="page1image47383984" style="position:absolute;left:16711;width:4597;height:47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">
                  <v:imagedata r:id="rId13" o:title="page1image47383984"/>
                  <o:lock v:ext="edit" aspectratio="f"/>
                </v:shape>
                <v:shape id="Immagine 7" o:spid="_x0000_s1029" type="#_x0000_t75" alt="page1image47383568" style="position:absolute;left:50370;width:7093;height:47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">
                  <v:imagedata r:id="rId14" o:title="page1image47383568" chromakey="white"/>
                  <o:lock v:ext="edit" aspectratio="f"/>
                </v:shape>
                <v:shape id="Immagine 8" o:spid="_x0000_s1030" type="#_x0000_t75" alt="page1image47382944" style="position:absolute;width:8509;height:47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">
                  <v:imagedata r:id="rId15" o:title="page1image47382944"/>
                  <o:lock v:ext="edit" aspectratio="f"/>
                </v:shape>
              </v:group>
            </w:pict>
          </mc:Fallback>
        </mc:AlternateContent>
      </w:r>
    </w:p>
    <w:p w:rsidR="0056169A" w:rsidRDefault="0056169A" w:rsidP="00C06107">
      <w:pPr>
        <w:tabs>
          <w:tab w:val="right" w:pos="5848"/>
        </w:tabs>
        <w:rPr>
          <w:sz w:val="27"/>
        </w:rPr>
      </w:pPr>
    </w:p>
    <w:p w:rsidR="0056169A" w:rsidRDefault="0056169A" w:rsidP="00C06107">
      <w:pPr>
        <w:tabs>
          <w:tab w:val="right" w:pos="5848"/>
        </w:tabs>
        <w:rPr>
          <w:sz w:val="27"/>
        </w:rPr>
      </w:pPr>
    </w:p>
    <w:p w:rsidR="0056169A" w:rsidRDefault="0056169A" w:rsidP="00C06107">
      <w:pPr>
        <w:tabs>
          <w:tab w:val="right" w:pos="5848"/>
        </w:tabs>
        <w:rPr>
          <w:sz w:val="27"/>
        </w:rPr>
      </w:pPr>
    </w:p>
    <w:p w:rsidR="0056169A" w:rsidRDefault="0056169A" w:rsidP="00C06107">
      <w:pPr>
        <w:tabs>
          <w:tab w:val="right" w:pos="5848"/>
        </w:tabs>
        <w:rPr>
          <w:sz w:val="27"/>
        </w:rPr>
      </w:pPr>
    </w:p>
    <w:p w:rsidR="0056169A" w:rsidRDefault="0056169A" w:rsidP="00C06107">
      <w:pPr>
        <w:tabs>
          <w:tab w:val="right" w:pos="5848"/>
        </w:tabs>
        <w:rPr>
          <w:sz w:val="27"/>
        </w:rPr>
      </w:pPr>
    </w:p>
    <w:p w:rsidR="00C06107" w:rsidRDefault="00C06107" w:rsidP="00C06107">
      <w:pPr>
        <w:tabs>
          <w:tab w:val="right" w:pos="5848"/>
        </w:tabs>
        <w:rPr>
          <w:sz w:val="27"/>
        </w:rPr>
      </w:pPr>
    </w:p>
    <w:p w:rsidR="0056169A" w:rsidRPr="00BD2B68" w:rsidRDefault="0056169A" w:rsidP="0056169A">
      <w:pPr>
        <w:jc w:val="center"/>
        <w:rPr>
          <w:b/>
          <w:bCs/>
          <w:sz w:val="36"/>
          <w:szCs w:val="32"/>
        </w:rPr>
      </w:pPr>
      <w:r w:rsidRPr="00BD2B68">
        <w:rPr>
          <w:b/>
          <w:bCs/>
          <w:sz w:val="40"/>
          <w:szCs w:val="36"/>
        </w:rPr>
        <w:t>ISTITUTO COMPRENSIVO TEMPIO</w:t>
      </w:r>
    </w:p>
    <w:p w:rsidR="0056169A" w:rsidRPr="00BD2B68" w:rsidRDefault="0056169A" w:rsidP="0056169A">
      <w:pPr>
        <w:jc w:val="center"/>
        <w:rPr>
          <w:sz w:val="12"/>
          <w:szCs w:val="13"/>
        </w:rPr>
      </w:pPr>
      <w:r w:rsidRPr="00BD2B68">
        <w:rPr>
          <w:sz w:val="12"/>
          <w:szCs w:val="13"/>
        </w:rPr>
        <w:t>Piazza della Libertà, 1 - 07029 Tempio Pausania (OT) - Tel. 079 631292 - Fax 079 631292</w:t>
      </w:r>
    </w:p>
    <w:p w:rsidR="0056169A" w:rsidRDefault="0056169A" w:rsidP="0056169A">
      <w:pPr>
        <w:jc w:val="center"/>
        <w:rPr>
          <w:sz w:val="12"/>
          <w:szCs w:val="13"/>
        </w:rPr>
      </w:pPr>
      <w:r w:rsidRPr="00BD2B68">
        <w:rPr>
          <w:sz w:val="12"/>
          <w:szCs w:val="13"/>
        </w:rPr>
        <w:t xml:space="preserve">E-mail: SSIC84000B@istruzione.it - PEC: </w:t>
      </w:r>
      <w:hyperlink r:id="rId16" w:history="1">
        <w:r w:rsidRPr="0072570D">
          <w:rPr>
            <w:rStyle w:val="Collegamentoipertestuale"/>
            <w:sz w:val="12"/>
            <w:szCs w:val="13"/>
          </w:rPr>
          <w:t>SSIC84000B@pec.istruzione.it</w:t>
        </w:r>
      </w:hyperlink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tbl>
      <w:tblPr>
        <w:tblpPr w:leftFromText="141" w:rightFromText="141" w:vertAnchor="text" w:horzAnchor="margin" w:tblpXSpec="center" w:tblpY="-11"/>
        <w:tblW w:w="9274" w:type="dxa"/>
        <w:tblLook w:val="04A0" w:firstRow="1" w:lastRow="0" w:firstColumn="1" w:lastColumn="0" w:noHBand="0" w:noVBand="1"/>
      </w:tblPr>
      <w:tblGrid>
        <w:gridCol w:w="4796"/>
        <w:gridCol w:w="4478"/>
      </w:tblGrid>
      <w:tr w:rsidR="008B0877" w:rsidRPr="0045724F" w:rsidTr="00002B3A">
        <w:trPr>
          <w:trHeight w:val="412"/>
        </w:trPr>
        <w:tc>
          <w:tcPr>
            <w:tcW w:w="4796" w:type="dxa"/>
            <w:vAlign w:val="center"/>
          </w:tcPr>
          <w:p w:rsidR="008B0877" w:rsidRPr="00320F93" w:rsidRDefault="008B0877" w:rsidP="0029100B">
            <w:pPr>
              <w:pStyle w:val="Di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120" w:after="120"/>
              <w:rPr>
                <w:rFonts w:ascii="Calibri" w:hAnsi="Calibri"/>
                <w:bCs/>
                <w:iCs/>
                <w:spacing w:val="5"/>
                <w:sz w:val="24"/>
                <w:szCs w:val="24"/>
              </w:rPr>
            </w:pPr>
            <w:r w:rsidRPr="00320F93">
              <w:rPr>
                <w:rFonts w:ascii="Calibri" w:eastAsia="Cambria" w:hAnsi="Calibri" w:cs="Cambria"/>
                <w:sz w:val="24"/>
                <w:szCs w:val="24"/>
              </w:rPr>
              <w:t>SCUOLA SECONDARIA DI I GRADO</w:t>
            </w:r>
            <w:r>
              <w:rPr>
                <w:rFonts w:ascii="Calibri" w:eastAsia="Cambria" w:hAnsi="Calibri" w:cs="Cambria"/>
                <w:sz w:val="24"/>
                <w:szCs w:val="24"/>
              </w:rPr>
              <w:t xml:space="preserve"> </w:t>
            </w:r>
          </w:p>
        </w:tc>
        <w:tc>
          <w:tcPr>
            <w:tcW w:w="4478" w:type="dxa"/>
          </w:tcPr>
          <w:p w:rsidR="008B0877" w:rsidRPr="00320F93" w:rsidRDefault="008B0877" w:rsidP="0029100B">
            <w:pPr>
              <w:pStyle w:val="Di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120" w:after="120"/>
              <w:rPr>
                <w:rFonts w:ascii="Calibri" w:eastAsia="Cambria" w:hAnsi="Calibri" w:cs="Cambria"/>
                <w:sz w:val="24"/>
                <w:szCs w:val="24"/>
              </w:rPr>
            </w:pPr>
            <w:r w:rsidRPr="00320F93">
              <w:rPr>
                <w:rFonts w:ascii="Calibri" w:eastAsia="Cambria" w:hAnsi="Calibri" w:cs="Cambria"/>
                <w:sz w:val="24"/>
                <w:szCs w:val="24"/>
              </w:rPr>
              <w:t xml:space="preserve">SCUOLA </w:t>
            </w:r>
            <w:r w:rsidR="002D0044">
              <w:rPr>
                <w:rFonts w:ascii="Calibri" w:eastAsia="Cambria" w:hAnsi="Calibri" w:cs="Cambria"/>
                <w:sz w:val="24"/>
                <w:szCs w:val="24"/>
              </w:rPr>
              <w:t>PRIMARIA</w:t>
            </w:r>
          </w:p>
        </w:tc>
      </w:tr>
      <w:tr w:rsidR="008B0877" w:rsidRPr="00320F93" w:rsidTr="00002B3A">
        <w:trPr>
          <w:trHeight w:val="876"/>
        </w:trPr>
        <w:tc>
          <w:tcPr>
            <w:tcW w:w="4796" w:type="dxa"/>
            <w:vAlign w:val="bottom"/>
          </w:tcPr>
          <w:p w:rsidR="008B0877" w:rsidRPr="00320F93" w:rsidRDefault="002D0044" w:rsidP="0056169A">
            <w:pPr>
              <w:pStyle w:val="Didefault"/>
              <w:numPr>
                <w:ilvl w:val="0"/>
                <w:numId w:val="9"/>
              </w:numPr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120" w:after="120"/>
              <w:ind w:left="459" w:hanging="425"/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</w:pPr>
            <w:r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  <w:t xml:space="preserve">Tempio Pausania </w:t>
            </w:r>
          </w:p>
          <w:p w:rsidR="002D0044" w:rsidRDefault="002D0044" w:rsidP="002D0044">
            <w:pPr>
              <w:pStyle w:val="Didefault"/>
              <w:numPr>
                <w:ilvl w:val="0"/>
                <w:numId w:val="9"/>
              </w:numPr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120" w:after="120"/>
              <w:ind w:left="459" w:hanging="425"/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</w:pPr>
            <w:r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  <w:t xml:space="preserve"> Aggius</w:t>
            </w:r>
          </w:p>
          <w:p w:rsidR="00C30400" w:rsidRPr="002D0044" w:rsidRDefault="00C30400" w:rsidP="00C30400">
            <w:pPr>
              <w:pStyle w:val="Didefault"/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120" w:after="120"/>
              <w:ind w:left="459"/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</w:pPr>
          </w:p>
        </w:tc>
        <w:tc>
          <w:tcPr>
            <w:tcW w:w="4478" w:type="dxa"/>
          </w:tcPr>
          <w:p w:rsidR="008B0877" w:rsidRDefault="002D0044" w:rsidP="0056169A">
            <w:pPr>
              <w:pStyle w:val="Didefault"/>
              <w:numPr>
                <w:ilvl w:val="0"/>
                <w:numId w:val="9"/>
              </w:numPr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120" w:after="120"/>
              <w:ind w:left="459" w:hanging="425"/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</w:pPr>
            <w:r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  <w:t>Piazza della Libertà</w:t>
            </w:r>
          </w:p>
          <w:p w:rsidR="002D0044" w:rsidRDefault="002D0044" w:rsidP="0056169A">
            <w:pPr>
              <w:pStyle w:val="Didefault"/>
              <w:numPr>
                <w:ilvl w:val="0"/>
                <w:numId w:val="9"/>
              </w:numPr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120" w:after="120"/>
              <w:ind w:left="459" w:hanging="425"/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</w:pPr>
            <w:r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  <w:t>San Giuseppe</w:t>
            </w:r>
          </w:p>
          <w:p w:rsidR="002D0044" w:rsidRPr="00320F93" w:rsidRDefault="002D0044" w:rsidP="0056169A">
            <w:pPr>
              <w:pStyle w:val="Didefault"/>
              <w:numPr>
                <w:ilvl w:val="0"/>
                <w:numId w:val="9"/>
              </w:numPr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120" w:after="120"/>
              <w:ind w:left="459" w:hanging="425"/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</w:pPr>
            <w:r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  <w:t>Aggius</w:t>
            </w:r>
          </w:p>
        </w:tc>
      </w:tr>
    </w:tbl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Pr="006B66E4" w:rsidRDefault="0056169A" w:rsidP="0056169A">
      <w:pPr>
        <w:pStyle w:val="Normale1"/>
        <w:jc w:val="center"/>
        <w:rPr>
          <w:b/>
          <w:sz w:val="56"/>
          <w:szCs w:val="40"/>
        </w:rPr>
      </w:pPr>
      <w:r w:rsidRPr="006B66E4">
        <w:rPr>
          <w:b/>
          <w:sz w:val="56"/>
          <w:szCs w:val="40"/>
        </w:rPr>
        <w:t>PIANO DIDATTICO PERSONALIZZATO</w:t>
      </w:r>
    </w:p>
    <w:p w:rsidR="0056169A" w:rsidRPr="00444642" w:rsidRDefault="0056169A" w:rsidP="0056169A">
      <w:pPr>
        <w:pStyle w:val="Normale1"/>
        <w:jc w:val="center"/>
        <w:rPr>
          <w:b/>
          <w:sz w:val="32"/>
        </w:rPr>
      </w:pPr>
      <w:r w:rsidRPr="00DD3B24">
        <w:rPr>
          <w:sz w:val="18"/>
          <w:szCs w:val="18"/>
        </w:rPr>
        <w:t>ai sensi della L.</w:t>
      </w:r>
      <w:r>
        <w:rPr>
          <w:sz w:val="18"/>
          <w:szCs w:val="18"/>
        </w:rPr>
        <w:t xml:space="preserve"> n.</w:t>
      </w:r>
      <w:r w:rsidRPr="00DD3B24">
        <w:rPr>
          <w:sz w:val="18"/>
          <w:szCs w:val="18"/>
        </w:rPr>
        <w:t>170/2010 “Nuove norme in materia di disturbi specifici d'apprendimento in ambito scolastico” e delle “Linee guida per il diritto allo studio degli alunni e degli studenti con disturbi specifici di apprendimento” allegate al D.M. n.5669/2011</w:t>
      </w:r>
    </w:p>
    <w:p w:rsidR="0056169A" w:rsidRDefault="0056169A" w:rsidP="0056169A">
      <w:pPr>
        <w:pStyle w:val="Normale1"/>
        <w:jc w:val="center"/>
        <w:rPr>
          <w:b/>
          <w:bCs/>
          <w:i/>
          <w:sz w:val="36"/>
          <w:szCs w:val="36"/>
        </w:rPr>
      </w:pPr>
    </w:p>
    <w:p w:rsidR="0056169A" w:rsidRDefault="0056169A" w:rsidP="0056169A">
      <w:pPr>
        <w:pStyle w:val="Normale1"/>
        <w:jc w:val="center"/>
        <w:rPr>
          <w:b/>
          <w:bCs/>
          <w:i/>
          <w:iCs/>
          <w:sz w:val="36"/>
          <w:szCs w:val="36"/>
        </w:rPr>
      </w:pPr>
      <w:r w:rsidRPr="008A139D">
        <w:rPr>
          <w:b/>
          <w:bCs/>
          <w:i/>
          <w:sz w:val="36"/>
          <w:szCs w:val="36"/>
        </w:rPr>
        <w:t>D</w:t>
      </w:r>
      <w:r w:rsidRPr="008A139D">
        <w:rPr>
          <w:b/>
          <w:bCs/>
          <w:i/>
          <w:iCs/>
          <w:sz w:val="36"/>
          <w:szCs w:val="36"/>
        </w:rPr>
        <w:t>isturbi</w:t>
      </w:r>
      <w:r w:rsidRPr="008A139D">
        <w:rPr>
          <w:b/>
          <w:bCs/>
          <w:i/>
          <w:sz w:val="36"/>
          <w:szCs w:val="36"/>
        </w:rPr>
        <w:t xml:space="preserve"> S</w:t>
      </w:r>
      <w:r w:rsidRPr="008A139D">
        <w:rPr>
          <w:b/>
          <w:bCs/>
          <w:i/>
          <w:iCs/>
          <w:sz w:val="36"/>
          <w:szCs w:val="36"/>
        </w:rPr>
        <w:t>pecifici</w:t>
      </w:r>
      <w:r w:rsidRPr="008A139D">
        <w:rPr>
          <w:b/>
          <w:bCs/>
          <w:i/>
          <w:sz w:val="36"/>
          <w:szCs w:val="36"/>
        </w:rPr>
        <w:t xml:space="preserve"> </w:t>
      </w:r>
      <w:r w:rsidRPr="008A139D">
        <w:rPr>
          <w:b/>
          <w:bCs/>
          <w:i/>
          <w:iCs/>
          <w:sz w:val="36"/>
          <w:szCs w:val="36"/>
        </w:rPr>
        <w:t>di Apprendimento</w:t>
      </w:r>
    </w:p>
    <w:p w:rsidR="0056169A" w:rsidRPr="006D78C3" w:rsidRDefault="0056169A" w:rsidP="0056169A">
      <w:pPr>
        <w:pStyle w:val="Normale1"/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L.170/2010</w:t>
      </w: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pStyle w:val="Normale1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Classe e </w:t>
      </w:r>
      <w:proofErr w:type="gramStart"/>
      <w:r>
        <w:rPr>
          <w:b/>
          <w:sz w:val="24"/>
          <w:szCs w:val="24"/>
        </w:rPr>
        <w:t>sezione:_</w:t>
      </w:r>
      <w:proofErr w:type="gramEnd"/>
      <w:r>
        <w:rPr>
          <w:b/>
          <w:sz w:val="24"/>
          <w:szCs w:val="24"/>
        </w:rPr>
        <w:t xml:space="preserve">__________ </w:t>
      </w:r>
    </w:p>
    <w:p w:rsidR="0056169A" w:rsidRDefault="0056169A" w:rsidP="0056169A">
      <w:pPr>
        <w:pStyle w:val="Normale1"/>
        <w:jc w:val="left"/>
        <w:rPr>
          <w:b/>
          <w:sz w:val="24"/>
          <w:szCs w:val="24"/>
        </w:rPr>
      </w:pPr>
    </w:p>
    <w:p w:rsidR="0056169A" w:rsidRPr="004554C3" w:rsidRDefault="0056169A" w:rsidP="0056169A">
      <w:pPr>
        <w:pStyle w:val="Normale1"/>
        <w:jc w:val="left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Coordinatore:</w:t>
      </w:r>
      <w:r w:rsidRPr="004554C3">
        <w:rPr>
          <w:b/>
          <w:color w:val="FFFFFF"/>
          <w:sz w:val="24"/>
          <w:szCs w:val="24"/>
        </w:rPr>
        <w:t>_</w:t>
      </w:r>
      <w:proofErr w:type="gramEnd"/>
      <w:r>
        <w:rPr>
          <w:b/>
          <w:sz w:val="24"/>
          <w:szCs w:val="24"/>
        </w:rPr>
        <w:t>___________</w:t>
      </w:r>
    </w:p>
    <w:p w:rsidR="0056169A" w:rsidRDefault="0056169A" w:rsidP="0056169A">
      <w:pPr>
        <w:pStyle w:val="Normale1"/>
        <w:jc w:val="center"/>
        <w:rPr>
          <w:i/>
          <w:iCs/>
          <w:szCs w:val="32"/>
        </w:rPr>
      </w:pPr>
    </w:p>
    <w:p w:rsidR="0056169A" w:rsidRPr="00754493" w:rsidRDefault="0056169A" w:rsidP="0056169A">
      <w:pPr>
        <w:pStyle w:val="Normale1"/>
        <w:jc w:val="center"/>
        <w:rPr>
          <w:sz w:val="24"/>
        </w:rPr>
      </w:pPr>
    </w:p>
    <w:p w:rsidR="0056169A" w:rsidRPr="00754493" w:rsidRDefault="0056169A" w:rsidP="0056169A">
      <w:pPr>
        <w:pStyle w:val="Normale1"/>
        <w:jc w:val="center"/>
        <w:rPr>
          <w:sz w:val="24"/>
        </w:rPr>
      </w:pPr>
    </w:p>
    <w:p w:rsidR="0056169A" w:rsidRPr="002711C3" w:rsidRDefault="0056169A" w:rsidP="0056169A">
      <w:pPr>
        <w:pStyle w:val="Normale1"/>
        <w:jc w:val="center"/>
        <w:rPr>
          <w:sz w:val="24"/>
        </w:rPr>
      </w:pPr>
      <w:r w:rsidRPr="00AE10E1">
        <w:rPr>
          <w:sz w:val="24"/>
          <w:lang w:val="de-DE"/>
        </w:rPr>
        <w:t xml:space="preserve">ANNO </w:t>
      </w:r>
      <w:proofErr w:type="gramStart"/>
      <w:r w:rsidRPr="00AE10E1">
        <w:rPr>
          <w:sz w:val="24"/>
          <w:lang w:val="de-DE"/>
        </w:rPr>
        <w:t xml:space="preserve">SCOLASTICO  </w:t>
      </w:r>
      <w:r>
        <w:rPr>
          <w:sz w:val="24"/>
          <w:lang w:val="de-DE"/>
        </w:rPr>
        <w:t>_</w:t>
      </w:r>
      <w:proofErr w:type="gramEnd"/>
      <w:r>
        <w:rPr>
          <w:sz w:val="24"/>
          <w:lang w:val="de-DE"/>
        </w:rPr>
        <w:t>_______</w:t>
      </w:r>
      <w:r w:rsidRPr="00AE10E1">
        <w:rPr>
          <w:sz w:val="24"/>
          <w:lang w:val="de-DE"/>
        </w:rPr>
        <w:t xml:space="preserve"> </w:t>
      </w:r>
      <w:r>
        <w:rPr>
          <w:sz w:val="24"/>
          <w:lang w:val="de-DE"/>
        </w:rPr>
        <w:t xml:space="preserve"> </w:t>
      </w:r>
      <w:r w:rsidRPr="00AE10E1">
        <w:rPr>
          <w:sz w:val="24"/>
          <w:lang w:val="de-DE"/>
        </w:rPr>
        <w:t>/</w:t>
      </w:r>
      <w:r>
        <w:rPr>
          <w:sz w:val="24"/>
          <w:lang w:val="de-DE"/>
        </w:rPr>
        <w:t xml:space="preserve"> ________</w:t>
      </w: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Pr="00BD2B68" w:rsidRDefault="00F45118" w:rsidP="0056169A">
      <w:pPr>
        <w:jc w:val="center"/>
        <w:rPr>
          <w:sz w:val="12"/>
          <w:szCs w:val="13"/>
        </w:rPr>
      </w:pPr>
      <w:r>
        <w:rPr>
          <w:noProof/>
          <w:sz w:val="12"/>
          <w:szCs w:val="13"/>
        </w:rPr>
        <w:drawing>
          <wp:anchor distT="57150" distB="57150" distL="57150" distR="5715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1040130" cy="1059180"/>
            <wp:effectExtent l="0" t="0" r="0" b="0"/>
            <wp:wrapSquare wrapText="bothSides"/>
            <wp:docPr id="8" name="Immagine 8" descr="ANd9GcQh6f7OzR7bg5SMjR8piXsiJgit8nmaKkY6pquN3i6uspTkPgvMX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ANd9GcQh6f7OzR7bg5SMjR8piXsiJgit8nmaKkY6pquN3i6uspTkPgvMXQ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13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169A" w:rsidRPr="00444642" w:rsidRDefault="0056169A" w:rsidP="0056169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contextualSpacing/>
        <w:rPr>
          <w:rFonts w:ascii="Calibri" w:hAnsi="Calibri"/>
          <w:b/>
          <w:bCs/>
          <w:spacing w:val="6"/>
          <w:sz w:val="48"/>
          <w:szCs w:val="52"/>
        </w:rPr>
      </w:pPr>
    </w:p>
    <w:p w:rsidR="0056169A" w:rsidRDefault="0056169A" w:rsidP="00615649">
      <w:pPr>
        <w:ind w:left="1397" w:hanging="1397"/>
        <w:rPr>
          <w:sz w:val="16"/>
          <w:szCs w:val="16"/>
        </w:rPr>
      </w:pPr>
    </w:p>
    <w:p w:rsidR="0056169A" w:rsidRDefault="0056169A" w:rsidP="00615649">
      <w:pPr>
        <w:ind w:left="1397" w:hanging="1397"/>
        <w:rPr>
          <w:sz w:val="16"/>
          <w:szCs w:val="16"/>
        </w:rPr>
      </w:pPr>
    </w:p>
    <w:p w:rsidR="0056169A" w:rsidRDefault="0056169A" w:rsidP="00615649">
      <w:pPr>
        <w:ind w:left="1397" w:hanging="1397"/>
        <w:rPr>
          <w:sz w:val="16"/>
          <w:szCs w:val="16"/>
        </w:rPr>
      </w:pPr>
    </w:p>
    <w:p w:rsidR="0056169A" w:rsidRDefault="0056169A" w:rsidP="00615649">
      <w:pPr>
        <w:ind w:left="1397" w:hanging="1397"/>
        <w:rPr>
          <w:sz w:val="16"/>
          <w:szCs w:val="16"/>
        </w:rPr>
      </w:pPr>
    </w:p>
    <w:p w:rsidR="0056169A" w:rsidRDefault="0056169A" w:rsidP="00615649">
      <w:pPr>
        <w:ind w:left="1397" w:hanging="1397"/>
        <w:rPr>
          <w:sz w:val="16"/>
          <w:szCs w:val="16"/>
        </w:rPr>
      </w:pPr>
    </w:p>
    <w:p w:rsidR="0056169A" w:rsidRDefault="0056169A" w:rsidP="00615649">
      <w:pPr>
        <w:ind w:left="1397" w:hanging="1397"/>
        <w:rPr>
          <w:sz w:val="16"/>
          <w:szCs w:val="16"/>
        </w:rPr>
      </w:pPr>
    </w:p>
    <w:p w:rsidR="0056169A" w:rsidRPr="002D0044" w:rsidRDefault="0056169A" w:rsidP="002D0044">
      <w:pPr>
        <w:rPr>
          <w:sz w:val="16"/>
          <w:szCs w:val="16"/>
        </w:rPr>
      </w:pPr>
    </w:p>
    <w:p w:rsidR="0056169A" w:rsidRPr="002953F8" w:rsidRDefault="0056169A" w:rsidP="00615649">
      <w:pPr>
        <w:ind w:left="1397" w:hanging="1397"/>
        <w:rPr>
          <w:rFonts w:ascii="Calibri" w:hAnsi="Calibri" w:cs="Calibri"/>
          <w:sz w:val="16"/>
          <w:szCs w:val="16"/>
        </w:rPr>
      </w:pPr>
    </w:p>
    <w:tbl>
      <w:tblPr>
        <w:tblW w:w="108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06"/>
        <w:gridCol w:w="2680"/>
        <w:gridCol w:w="7481"/>
        <w:gridCol w:w="363"/>
      </w:tblGrid>
      <w:tr w:rsidR="0056169A" w:rsidRPr="002953F8" w:rsidTr="0029100B">
        <w:trPr>
          <w:trHeight w:val="567"/>
          <w:jc w:val="center"/>
        </w:trPr>
        <w:tc>
          <w:tcPr>
            <w:tcW w:w="10830" w:type="dxa"/>
            <w:gridSpan w:val="4"/>
            <w:tcBorders>
              <w:top w:val="single" w:sz="18" w:space="0" w:color="D9D9D9"/>
              <w:left w:val="single" w:sz="18" w:space="0" w:color="D9D9D9"/>
              <w:bottom w:val="single" w:sz="18" w:space="0" w:color="D9D9D9"/>
              <w:right w:val="single" w:sz="18" w:space="0" w:color="D9D9D9"/>
            </w:tcBorders>
            <w:shd w:val="clear" w:color="auto" w:fill="BFBFBF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8"/>
                <w:szCs w:val="28"/>
              </w:rPr>
            </w:pPr>
            <w:r w:rsidRPr="002953F8">
              <w:rPr>
                <w:rFonts w:ascii="Calibri" w:hAnsi="Calibri" w:cs="Calibri"/>
                <w:sz w:val="28"/>
                <w:szCs w:val="28"/>
              </w:rPr>
              <w:lastRenderedPageBreak/>
              <w:br w:type="page"/>
            </w:r>
            <w:r w:rsidRPr="002953F8">
              <w:rPr>
                <w:rFonts w:ascii="Calibri" w:hAnsi="Calibri" w:cs="Calibri"/>
                <w:sz w:val="28"/>
                <w:szCs w:val="28"/>
              </w:rPr>
              <w:br w:type="page"/>
            </w:r>
            <w:r w:rsidRPr="002953F8">
              <w:rPr>
                <w:rFonts w:ascii="Calibri" w:hAnsi="Calibri" w:cs="Calibri"/>
                <w:sz w:val="28"/>
                <w:szCs w:val="28"/>
              </w:rPr>
              <w:br w:type="page"/>
            </w:r>
            <w:r w:rsidRPr="002953F8">
              <w:rPr>
                <w:rFonts w:ascii="Calibri" w:hAnsi="Calibri" w:cs="Calibri"/>
                <w:b/>
                <w:bCs/>
                <w:sz w:val="28"/>
                <w:szCs w:val="28"/>
              </w:rPr>
              <w:t>Sezione 1 -</w:t>
            </w:r>
            <w:r w:rsidRPr="002953F8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 w:rsidRPr="002953F8">
              <w:rPr>
                <w:rFonts w:ascii="Calibri" w:hAnsi="Calibri" w:cs="Calibri"/>
                <w:b/>
                <w:smallCaps/>
                <w:sz w:val="28"/>
                <w:szCs w:val="28"/>
              </w:rPr>
              <w:t>DATI E INFORMAZIONI GENERALI</w:t>
            </w:r>
          </w:p>
        </w:tc>
      </w:tr>
      <w:tr w:rsidR="0056169A" w:rsidRPr="002953F8" w:rsidTr="0029100B">
        <w:trPr>
          <w:trHeight w:val="737"/>
          <w:jc w:val="center"/>
        </w:trPr>
        <w:tc>
          <w:tcPr>
            <w:tcW w:w="10830" w:type="dxa"/>
            <w:gridSpan w:val="4"/>
            <w:tcBorders>
              <w:top w:val="single" w:sz="18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EC0E1B" w:rsidP="0029100B">
            <w:pPr>
              <w:spacing w:before="120"/>
              <w:ind w:right="284"/>
              <w:jc w:val="both"/>
              <w:rPr>
                <w:rFonts w:ascii="Calibri" w:hAnsi="Calibri" w:cs="Calibri"/>
                <w:b/>
                <w:caps/>
                <w:u w:val="single"/>
              </w:rPr>
            </w:pPr>
            <w:r w:rsidRPr="002953F8">
              <w:rPr>
                <w:rFonts w:ascii="Calibri" w:hAnsi="Calibri" w:cs="Calibri"/>
                <w:b/>
                <w:iCs/>
                <w:caps/>
                <w:u w:val="single"/>
              </w:rPr>
              <w:t xml:space="preserve">dati </w:t>
            </w:r>
            <w:r w:rsidR="0056169A" w:rsidRPr="002953F8">
              <w:rPr>
                <w:rFonts w:ascii="Calibri" w:hAnsi="Calibri" w:cs="Calibri"/>
                <w:b/>
                <w:iCs/>
                <w:caps/>
                <w:u w:val="single"/>
              </w:rPr>
              <w:t>relativi</w:t>
            </w:r>
            <w:r w:rsidR="0056169A" w:rsidRPr="002953F8">
              <w:rPr>
                <w:rFonts w:ascii="Calibri" w:hAnsi="Calibri" w:cs="Calibri"/>
                <w:b/>
                <w:caps/>
                <w:u w:val="single"/>
              </w:rPr>
              <w:t xml:space="preserve"> all’aLLIEVO/a</w:t>
            </w:r>
          </w:p>
        </w:tc>
      </w:tr>
      <w:tr w:rsidR="0056169A" w:rsidRPr="002953F8" w:rsidTr="0029100B">
        <w:trPr>
          <w:trHeight w:val="301"/>
          <w:jc w:val="center"/>
        </w:trPr>
        <w:tc>
          <w:tcPr>
            <w:tcW w:w="10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6169A" w:rsidRPr="002953F8" w:rsidRDefault="0056169A" w:rsidP="0029100B">
            <w:pPr>
              <w:spacing w:before="60" w:after="40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DATI ANAGRAFICI e RECAPITI</w:t>
            </w:r>
          </w:p>
        </w:tc>
      </w:tr>
      <w:tr w:rsidR="0056169A" w:rsidRPr="002953F8" w:rsidTr="0029100B">
        <w:trPr>
          <w:trHeight w:val="62"/>
          <w:jc w:val="center"/>
        </w:trPr>
        <w:tc>
          <w:tcPr>
            <w:tcW w:w="1083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caps/>
                <w:sz w:val="16"/>
                <w:szCs w:val="16"/>
                <w:u w:val="single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06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Cognome e nome</w:t>
            </w:r>
          </w:p>
        </w:tc>
        <w:tc>
          <w:tcPr>
            <w:tcW w:w="74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aps/>
                <w:sz w:val="22"/>
                <w:szCs w:val="22"/>
              </w:rPr>
            </w:pPr>
          </w:p>
        </w:tc>
        <w:tc>
          <w:tcPr>
            <w:tcW w:w="363" w:type="dxa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aps/>
                <w:color w:val="FF0000"/>
                <w:sz w:val="22"/>
                <w:szCs w:val="22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06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Luogo e data di nascita</w:t>
            </w:r>
          </w:p>
        </w:tc>
        <w:tc>
          <w:tcPr>
            <w:tcW w:w="74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aps/>
                <w:sz w:val="22"/>
                <w:szCs w:val="22"/>
              </w:rPr>
            </w:pPr>
          </w:p>
        </w:tc>
        <w:tc>
          <w:tcPr>
            <w:tcW w:w="363" w:type="dxa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aps/>
                <w:color w:val="FF0000"/>
                <w:sz w:val="22"/>
                <w:szCs w:val="22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06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Residenza</w:t>
            </w:r>
          </w:p>
        </w:tc>
        <w:tc>
          <w:tcPr>
            <w:tcW w:w="74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aps/>
                <w:sz w:val="22"/>
                <w:szCs w:val="22"/>
              </w:rPr>
            </w:pPr>
          </w:p>
        </w:tc>
        <w:tc>
          <w:tcPr>
            <w:tcW w:w="363" w:type="dxa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aps/>
                <w:color w:val="FF0000"/>
                <w:sz w:val="22"/>
                <w:szCs w:val="22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06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Telefono</w:t>
            </w:r>
          </w:p>
        </w:tc>
        <w:tc>
          <w:tcPr>
            <w:tcW w:w="74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aps/>
                <w:sz w:val="22"/>
                <w:szCs w:val="22"/>
              </w:rPr>
            </w:pPr>
          </w:p>
        </w:tc>
        <w:tc>
          <w:tcPr>
            <w:tcW w:w="363" w:type="dxa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aps/>
                <w:color w:val="FF0000"/>
                <w:sz w:val="22"/>
                <w:szCs w:val="22"/>
              </w:rPr>
            </w:pPr>
          </w:p>
        </w:tc>
      </w:tr>
    </w:tbl>
    <w:p w:rsidR="0056169A" w:rsidRPr="002953F8" w:rsidRDefault="0056169A" w:rsidP="00615649">
      <w:pPr>
        <w:ind w:left="1397" w:hanging="1397"/>
        <w:rPr>
          <w:rFonts w:ascii="Calibri" w:hAnsi="Calibri" w:cs="Calibri"/>
          <w:sz w:val="16"/>
          <w:szCs w:val="16"/>
        </w:rPr>
      </w:pPr>
    </w:p>
    <w:p w:rsidR="0056169A" w:rsidRPr="002953F8" w:rsidRDefault="0056169A" w:rsidP="00615649">
      <w:pPr>
        <w:ind w:left="1397" w:hanging="1397"/>
        <w:rPr>
          <w:rFonts w:ascii="Calibri" w:hAnsi="Calibri" w:cs="Calibri"/>
          <w:sz w:val="16"/>
          <w:szCs w:val="16"/>
        </w:rPr>
      </w:pPr>
    </w:p>
    <w:p w:rsidR="0056169A" w:rsidRPr="002953F8" w:rsidRDefault="0056169A" w:rsidP="00615649">
      <w:pPr>
        <w:ind w:left="1397" w:hanging="1397"/>
        <w:rPr>
          <w:rFonts w:ascii="Calibri" w:hAnsi="Calibri" w:cs="Calibri"/>
          <w:sz w:val="16"/>
          <w:szCs w:val="16"/>
        </w:rPr>
      </w:pPr>
    </w:p>
    <w:tbl>
      <w:tblPr>
        <w:tblW w:w="108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06"/>
        <w:gridCol w:w="1461"/>
        <w:gridCol w:w="2619"/>
        <w:gridCol w:w="1000"/>
        <w:gridCol w:w="412"/>
        <w:gridCol w:w="1982"/>
        <w:gridCol w:w="2687"/>
        <w:gridCol w:w="363"/>
      </w:tblGrid>
      <w:tr w:rsidR="0056169A" w:rsidRPr="002953F8" w:rsidTr="0029100B">
        <w:trPr>
          <w:trHeight w:val="301"/>
          <w:jc w:val="center"/>
        </w:trPr>
        <w:tc>
          <w:tcPr>
            <w:tcW w:w="10830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</w:tcPr>
          <w:p w:rsidR="0056169A" w:rsidRPr="002953F8" w:rsidRDefault="0056169A" w:rsidP="0029100B">
            <w:pPr>
              <w:spacing w:before="60" w:after="40"/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NUCLEO FAMILIARE</w:t>
            </w:r>
          </w:p>
        </w:tc>
      </w:tr>
      <w:tr w:rsidR="0056169A" w:rsidRPr="002953F8" w:rsidTr="0029100B">
        <w:trPr>
          <w:trHeight w:val="62"/>
          <w:jc w:val="center"/>
        </w:trPr>
        <w:tc>
          <w:tcPr>
            <w:tcW w:w="10830" w:type="dxa"/>
            <w:gridSpan w:val="8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4"/>
                <w:szCs w:val="4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06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i/>
                <w:sz w:val="22"/>
                <w:szCs w:val="22"/>
              </w:rPr>
            </w:pPr>
          </w:p>
        </w:tc>
        <w:tc>
          <w:tcPr>
            <w:tcW w:w="1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i/>
                <w:sz w:val="20"/>
                <w:szCs w:val="20"/>
              </w:rPr>
            </w:pPr>
            <w:r w:rsidRPr="002953F8">
              <w:rPr>
                <w:rFonts w:ascii="Calibri" w:hAnsi="Calibri" w:cs="Calibri"/>
                <w:b/>
                <w:i/>
                <w:sz w:val="20"/>
                <w:szCs w:val="20"/>
              </w:rPr>
              <w:t>Gr. di parentela</w:t>
            </w:r>
          </w:p>
        </w:tc>
        <w:tc>
          <w:tcPr>
            <w:tcW w:w="26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i/>
                <w:sz w:val="20"/>
                <w:szCs w:val="20"/>
              </w:rPr>
            </w:pPr>
            <w:r w:rsidRPr="002953F8">
              <w:rPr>
                <w:rFonts w:ascii="Calibri" w:hAnsi="Calibri" w:cs="Calibri"/>
                <w:b/>
                <w:i/>
                <w:sz w:val="20"/>
                <w:szCs w:val="20"/>
              </w:rPr>
              <w:t>Cognome e nome</w:t>
            </w:r>
          </w:p>
        </w:tc>
        <w:tc>
          <w:tcPr>
            <w:tcW w:w="141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i/>
                <w:sz w:val="20"/>
                <w:szCs w:val="20"/>
              </w:rPr>
            </w:pPr>
          </w:p>
        </w:tc>
        <w:tc>
          <w:tcPr>
            <w:tcW w:w="19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i/>
                <w:sz w:val="20"/>
                <w:szCs w:val="20"/>
              </w:rPr>
            </w:pPr>
          </w:p>
        </w:tc>
        <w:tc>
          <w:tcPr>
            <w:tcW w:w="2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i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i/>
                <w:sz w:val="22"/>
                <w:szCs w:val="22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06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9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color w:val="FF0000"/>
                <w:sz w:val="22"/>
                <w:szCs w:val="22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06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9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jc w:val="center"/>
              <w:rPr>
                <w:rFonts w:ascii="Calibri" w:hAnsi="Calibri" w:cs="Calibri"/>
                <w:b/>
                <w:color w:val="FF0000"/>
                <w:sz w:val="22"/>
                <w:szCs w:val="22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06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9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jc w:val="center"/>
              <w:rPr>
                <w:rFonts w:ascii="Calibri" w:hAnsi="Calibri" w:cs="Calibri"/>
                <w:b/>
                <w:color w:val="FF0000"/>
                <w:sz w:val="22"/>
                <w:szCs w:val="22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06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9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jc w:val="center"/>
              <w:rPr>
                <w:rFonts w:ascii="Calibri" w:hAnsi="Calibri" w:cs="Calibri"/>
                <w:b/>
                <w:color w:val="FF0000"/>
                <w:sz w:val="22"/>
                <w:szCs w:val="22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06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9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jc w:val="center"/>
              <w:rPr>
                <w:rFonts w:ascii="Calibri" w:hAnsi="Calibri" w:cs="Calibri"/>
                <w:b/>
                <w:color w:val="FF0000"/>
                <w:sz w:val="22"/>
                <w:szCs w:val="22"/>
              </w:rPr>
            </w:pPr>
          </w:p>
        </w:tc>
      </w:tr>
      <w:tr w:rsidR="0056169A" w:rsidRPr="002953F8" w:rsidTr="0029100B">
        <w:trPr>
          <w:trHeight w:val="90"/>
          <w:jc w:val="center"/>
        </w:trPr>
        <w:tc>
          <w:tcPr>
            <w:tcW w:w="108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8"/>
                <w:szCs w:val="8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43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953F8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L’allievo vive in famiglia      </w:t>
            </w:r>
            <w:r w:rsidR="00520585"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 w:rsidRPr="002953F8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SI    </w:t>
            </w:r>
            <w:r w:rsidR="00520585"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 w:rsidR="0052058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2953F8"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64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953F8">
              <w:rPr>
                <w:rFonts w:ascii="Calibri" w:hAnsi="Calibri" w:cs="Calibri"/>
                <w:color w:val="000000"/>
                <w:sz w:val="22"/>
                <w:szCs w:val="22"/>
              </w:rPr>
              <w:t>[Se NO, specificare]</w:t>
            </w:r>
          </w:p>
        </w:tc>
      </w:tr>
      <w:tr w:rsidR="0056169A" w:rsidRPr="002953F8" w:rsidTr="0029100B">
        <w:trPr>
          <w:trHeight w:val="90"/>
          <w:jc w:val="center"/>
        </w:trPr>
        <w:tc>
          <w:tcPr>
            <w:tcW w:w="108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8"/>
                <w:szCs w:val="8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5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Note/ulteriori informazioni:</w:t>
            </w:r>
            <w:r w:rsidRPr="002953F8">
              <w:rPr>
                <w:rFonts w:ascii="Calibri" w:hAnsi="Calibri" w:cs="Calibri"/>
                <w:sz w:val="22"/>
                <w:szCs w:val="22"/>
              </w:rPr>
              <w:t xml:space="preserve"> …………</w:t>
            </w:r>
          </w:p>
        </w:tc>
        <w:tc>
          <w:tcPr>
            <w:tcW w:w="54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56169A" w:rsidRPr="002953F8" w:rsidRDefault="0056169A" w:rsidP="00615649">
      <w:pPr>
        <w:ind w:left="1397" w:hanging="1397"/>
        <w:rPr>
          <w:rFonts w:ascii="Calibri" w:hAnsi="Calibri" w:cs="Calibri"/>
          <w:sz w:val="16"/>
          <w:szCs w:val="16"/>
        </w:rPr>
      </w:pPr>
    </w:p>
    <w:tbl>
      <w:tblPr>
        <w:tblW w:w="108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976"/>
        <w:gridCol w:w="750"/>
        <w:gridCol w:w="1213"/>
        <w:gridCol w:w="205"/>
        <w:gridCol w:w="358"/>
        <w:gridCol w:w="1059"/>
        <w:gridCol w:w="342"/>
        <w:gridCol w:w="375"/>
        <w:gridCol w:w="1588"/>
        <w:gridCol w:w="188"/>
        <w:gridCol w:w="1776"/>
      </w:tblGrid>
      <w:tr w:rsidR="0056169A" w:rsidRPr="002953F8" w:rsidTr="0029100B">
        <w:trPr>
          <w:trHeight w:val="300"/>
          <w:jc w:val="center"/>
        </w:trPr>
        <w:tc>
          <w:tcPr>
            <w:tcW w:w="10830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</w:tcPr>
          <w:p w:rsidR="0056169A" w:rsidRPr="002953F8" w:rsidRDefault="0056169A" w:rsidP="0029100B">
            <w:pPr>
              <w:spacing w:before="60" w:after="40"/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DOCUMENTAZIONE</w:t>
            </w:r>
          </w:p>
        </w:tc>
      </w:tr>
      <w:tr w:rsidR="0056169A" w:rsidRPr="002953F8" w:rsidTr="0029100B">
        <w:trPr>
          <w:trHeight w:val="62"/>
          <w:jc w:val="center"/>
        </w:trPr>
        <w:tc>
          <w:tcPr>
            <w:tcW w:w="10830" w:type="dxa"/>
            <w:gridSpan w:val="11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jc w:val="right"/>
              <w:rPr>
                <w:rFonts w:ascii="Calibri" w:hAnsi="Calibri" w:cs="Calibri"/>
                <w:b/>
                <w:caps/>
                <w:sz w:val="4"/>
                <w:szCs w:val="4"/>
                <w:u w:val="single"/>
              </w:rPr>
            </w:pPr>
          </w:p>
        </w:tc>
      </w:tr>
      <w:tr w:rsidR="0056169A" w:rsidRPr="002953F8" w:rsidTr="0029100B">
        <w:trPr>
          <w:trHeight w:val="62"/>
          <w:jc w:val="center"/>
        </w:trPr>
        <w:tc>
          <w:tcPr>
            <w:tcW w:w="1083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jc w:val="right"/>
              <w:rPr>
                <w:rFonts w:ascii="Calibri" w:hAnsi="Calibri" w:cs="Calibri"/>
                <w:b/>
                <w:caps/>
                <w:sz w:val="4"/>
                <w:szCs w:val="4"/>
                <w:u w:val="single"/>
              </w:rPr>
            </w:pPr>
          </w:p>
        </w:tc>
      </w:tr>
      <w:tr w:rsidR="0056169A" w:rsidRPr="002953F8" w:rsidTr="0029100B">
        <w:trPr>
          <w:trHeight w:val="62"/>
          <w:jc w:val="center"/>
        </w:trPr>
        <w:tc>
          <w:tcPr>
            <w:tcW w:w="1083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jc w:val="right"/>
              <w:rPr>
                <w:rFonts w:ascii="Calibri" w:hAnsi="Calibri" w:cs="Calibri"/>
                <w:b/>
                <w:caps/>
                <w:sz w:val="4"/>
                <w:szCs w:val="4"/>
                <w:u w:val="single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726" w:type="dxa"/>
            <w:gridSpan w:val="2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bCs/>
                <w:kern w:val="1"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bCs/>
                <w:kern w:val="1"/>
                <w:sz w:val="22"/>
                <w:szCs w:val="22"/>
              </w:rPr>
              <w:t>Diagnosi di</w:t>
            </w:r>
          </w:p>
        </w:tc>
        <w:tc>
          <w:tcPr>
            <w:tcW w:w="1776" w:type="dxa"/>
            <w:gridSpan w:val="3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20585" w:rsidP="0029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56169A" w:rsidRPr="002953F8">
              <w:rPr>
                <w:rFonts w:ascii="Calibri" w:hAnsi="Calibri" w:cs="Calibri"/>
                <w:color w:val="000000"/>
                <w:sz w:val="22"/>
                <w:szCs w:val="22"/>
              </w:rPr>
              <w:t>dislessia</w:t>
            </w:r>
          </w:p>
        </w:tc>
        <w:tc>
          <w:tcPr>
            <w:tcW w:w="1776" w:type="dxa"/>
            <w:gridSpan w:val="3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20585" w:rsidP="0029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56169A" w:rsidRPr="002953F8">
              <w:rPr>
                <w:rFonts w:ascii="Calibri" w:hAnsi="Calibri" w:cs="Calibri"/>
                <w:color w:val="000000"/>
                <w:sz w:val="22"/>
                <w:szCs w:val="22"/>
              </w:rPr>
              <w:t>disgrafia</w:t>
            </w:r>
          </w:p>
        </w:tc>
        <w:tc>
          <w:tcPr>
            <w:tcW w:w="1776" w:type="dxa"/>
            <w:gridSpan w:val="2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20585" w:rsidP="0029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56169A" w:rsidRPr="002953F8">
              <w:rPr>
                <w:rFonts w:ascii="Calibri" w:hAnsi="Calibri" w:cs="Calibri"/>
                <w:color w:val="000000"/>
                <w:sz w:val="22"/>
                <w:szCs w:val="22"/>
              </w:rPr>
              <w:t>disortografia</w:t>
            </w:r>
          </w:p>
        </w:tc>
        <w:tc>
          <w:tcPr>
            <w:tcW w:w="1776" w:type="dxa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20585" w:rsidP="0029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56169A" w:rsidRPr="002953F8">
              <w:rPr>
                <w:rFonts w:ascii="Calibri" w:hAnsi="Calibri" w:cs="Calibri"/>
                <w:color w:val="000000"/>
                <w:sz w:val="22"/>
                <w:szCs w:val="22"/>
              </w:rPr>
              <w:t>discalculia</w:t>
            </w:r>
            <w:proofErr w:type="spellEnd"/>
          </w:p>
        </w:tc>
      </w:tr>
      <w:tr w:rsidR="0056169A" w:rsidRPr="002953F8" w:rsidTr="0029100B">
        <w:trPr>
          <w:trHeight w:val="91"/>
          <w:jc w:val="center"/>
        </w:trPr>
        <w:tc>
          <w:tcPr>
            <w:tcW w:w="2976" w:type="dxa"/>
            <w:tcBorders>
              <w:top w:val="dotted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Cs/>
                <w:color w:val="000000"/>
                <w:kern w:val="1"/>
                <w:sz w:val="8"/>
                <w:szCs w:val="8"/>
              </w:rPr>
            </w:pPr>
          </w:p>
        </w:tc>
        <w:tc>
          <w:tcPr>
            <w:tcW w:w="1963" w:type="dxa"/>
            <w:gridSpan w:val="2"/>
            <w:tcBorders>
              <w:top w:val="dotted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Cs/>
                <w:color w:val="000000"/>
                <w:kern w:val="1"/>
                <w:sz w:val="8"/>
                <w:szCs w:val="8"/>
              </w:rPr>
            </w:pPr>
          </w:p>
        </w:tc>
        <w:tc>
          <w:tcPr>
            <w:tcW w:w="1964" w:type="dxa"/>
            <w:gridSpan w:val="4"/>
            <w:tcBorders>
              <w:top w:val="dotted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Cs/>
                <w:color w:val="000000"/>
                <w:kern w:val="1"/>
                <w:sz w:val="8"/>
                <w:szCs w:val="8"/>
              </w:rPr>
            </w:pPr>
          </w:p>
        </w:tc>
        <w:tc>
          <w:tcPr>
            <w:tcW w:w="1963" w:type="dxa"/>
            <w:gridSpan w:val="2"/>
            <w:tcBorders>
              <w:top w:val="dotted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Cs/>
                <w:color w:val="000000"/>
                <w:kern w:val="1"/>
                <w:sz w:val="8"/>
                <w:szCs w:val="8"/>
              </w:rPr>
            </w:pPr>
          </w:p>
        </w:tc>
        <w:tc>
          <w:tcPr>
            <w:tcW w:w="1964" w:type="dxa"/>
            <w:gridSpan w:val="2"/>
            <w:tcBorders>
              <w:top w:val="dotted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Cs/>
                <w:color w:val="000000"/>
                <w:kern w:val="1"/>
                <w:sz w:val="8"/>
                <w:szCs w:val="8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726" w:type="dxa"/>
            <w:gridSpan w:val="2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bCs/>
                <w:kern w:val="1"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bCs/>
                <w:kern w:val="1"/>
                <w:sz w:val="22"/>
                <w:szCs w:val="22"/>
              </w:rPr>
              <w:t xml:space="preserve">Altri disturbi specifici in </w:t>
            </w:r>
            <w:proofErr w:type="spellStart"/>
            <w:r w:rsidRPr="002953F8">
              <w:rPr>
                <w:rFonts w:ascii="Calibri" w:hAnsi="Calibri" w:cs="Calibri"/>
                <w:b/>
                <w:bCs/>
                <w:kern w:val="1"/>
                <w:sz w:val="22"/>
                <w:szCs w:val="22"/>
              </w:rPr>
              <w:t>comorbilità</w:t>
            </w:r>
            <w:proofErr w:type="spellEnd"/>
          </w:p>
        </w:tc>
        <w:tc>
          <w:tcPr>
            <w:tcW w:w="1776" w:type="dxa"/>
            <w:gridSpan w:val="3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:rsidR="0056169A" w:rsidRPr="002953F8" w:rsidRDefault="0056169A" w:rsidP="0029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:rsidR="0056169A" w:rsidRPr="002953F8" w:rsidRDefault="0056169A" w:rsidP="0029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76" w:type="dxa"/>
            <w:gridSpan w:val="3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76" w:type="dxa"/>
            <w:gridSpan w:val="2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56169A" w:rsidRPr="002953F8" w:rsidTr="0029100B">
        <w:trPr>
          <w:trHeight w:val="91"/>
          <w:jc w:val="center"/>
        </w:trPr>
        <w:tc>
          <w:tcPr>
            <w:tcW w:w="10830" w:type="dxa"/>
            <w:gridSpan w:val="11"/>
            <w:tcBorders>
              <w:top w:val="dotted" w:sz="2" w:space="0" w:color="auto"/>
              <w:left w:val="nil"/>
              <w:bottom w:val="nil"/>
              <w:right w:val="nil"/>
            </w:tcBorders>
            <w:shd w:val="clear" w:color="auto" w:fill="auto"/>
            <w:tcMar>
              <w:right w:w="0" w:type="dxa"/>
            </w:tcMar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Cs/>
                <w:color w:val="000000"/>
                <w:kern w:val="1"/>
                <w:sz w:val="8"/>
                <w:szCs w:val="8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7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0" w:type="dxa"/>
            </w:tcMar>
            <w:vAlign w:val="center"/>
          </w:tcPr>
          <w:p w:rsidR="0056169A" w:rsidRPr="002953F8" w:rsidRDefault="0056169A" w:rsidP="0029100B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bCs/>
                <w:kern w:val="1"/>
                <w:sz w:val="22"/>
                <w:szCs w:val="22"/>
              </w:rPr>
              <w:t>Certificazione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Cs/>
                <w:kern w:val="1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Data e luogo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Cs/>
                <w:color w:val="000000"/>
                <w:kern w:val="1"/>
                <w:sz w:val="22"/>
                <w:szCs w:val="22"/>
              </w:rPr>
            </w:pPr>
            <w:r w:rsidRPr="002953F8">
              <w:rPr>
                <w:rFonts w:ascii="Calibri" w:hAnsi="Calibri" w:cs="Calibri"/>
                <w:bCs/>
                <w:color w:val="000000"/>
                <w:kern w:val="1"/>
                <w:sz w:val="22"/>
                <w:szCs w:val="22"/>
              </w:rPr>
              <w:t>__ / __ / ____</w:t>
            </w:r>
          </w:p>
        </w:tc>
        <w:tc>
          <w:tcPr>
            <w:tcW w:w="42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Cs/>
                <w:color w:val="000000"/>
                <w:kern w:val="1"/>
                <w:sz w:val="22"/>
                <w:szCs w:val="22"/>
              </w:rPr>
            </w:pPr>
            <w:r w:rsidRPr="002953F8">
              <w:rPr>
                <w:rFonts w:ascii="Calibri" w:hAnsi="Calibri" w:cs="Calibri"/>
                <w:color w:val="000000"/>
                <w:sz w:val="22"/>
                <w:szCs w:val="22"/>
              </w:rPr>
              <w:t>…………</w:t>
            </w: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726" w:type="dxa"/>
            <w:gridSpan w:val="2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835" w:type="dxa"/>
            <w:gridSpan w:val="4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Ente e medico specialista</w:t>
            </w:r>
          </w:p>
        </w:tc>
        <w:tc>
          <w:tcPr>
            <w:tcW w:w="4269" w:type="dxa"/>
            <w:gridSpan w:val="5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…………</w:t>
            </w:r>
          </w:p>
        </w:tc>
      </w:tr>
      <w:tr w:rsidR="0056169A" w:rsidRPr="002953F8" w:rsidTr="0029100B">
        <w:trPr>
          <w:trHeight w:val="90"/>
          <w:jc w:val="center"/>
        </w:trPr>
        <w:tc>
          <w:tcPr>
            <w:tcW w:w="10830" w:type="dxa"/>
            <w:gridSpan w:val="11"/>
            <w:tcBorders>
              <w:top w:val="dotted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8"/>
                <w:szCs w:val="8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1083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Note/ulteriori informazioni:</w:t>
            </w:r>
            <w:r w:rsidRPr="002953F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AB2187" w:rsidRPr="002953F8">
              <w:rPr>
                <w:rFonts w:ascii="Calibri" w:hAnsi="Calibri" w:cs="Calibri"/>
                <w:sz w:val="22"/>
                <w:szCs w:val="22"/>
              </w:rPr>
              <w:t>____________________________</w:t>
            </w:r>
          </w:p>
          <w:p w:rsidR="00AB2187" w:rsidRPr="002953F8" w:rsidRDefault="00AB2187" w:rsidP="0029100B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56169A" w:rsidRPr="002953F8" w:rsidRDefault="0056169A" w:rsidP="00615649">
      <w:pPr>
        <w:ind w:left="1397" w:hanging="1397"/>
        <w:rPr>
          <w:rFonts w:ascii="Calibri" w:hAnsi="Calibri" w:cs="Calibri"/>
          <w:sz w:val="16"/>
          <w:szCs w:val="16"/>
        </w:rPr>
      </w:pPr>
    </w:p>
    <w:tbl>
      <w:tblPr>
        <w:tblW w:w="10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002"/>
        <w:gridCol w:w="1443"/>
        <w:gridCol w:w="299"/>
        <w:gridCol w:w="586"/>
        <w:gridCol w:w="2861"/>
        <w:gridCol w:w="1573"/>
        <w:gridCol w:w="1162"/>
      </w:tblGrid>
      <w:tr w:rsidR="0056169A" w:rsidRPr="002953F8" w:rsidTr="00EC0E1B">
        <w:trPr>
          <w:trHeight w:val="237"/>
          <w:jc w:val="center"/>
        </w:trPr>
        <w:tc>
          <w:tcPr>
            <w:tcW w:w="109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6169A" w:rsidRPr="002953F8" w:rsidRDefault="0056169A" w:rsidP="0029100B">
            <w:pPr>
              <w:spacing w:before="60" w:after="40"/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EVENTUALI INTERVENTI RIABILITATIVI</w:t>
            </w:r>
          </w:p>
        </w:tc>
      </w:tr>
      <w:tr w:rsidR="0056169A" w:rsidRPr="002953F8" w:rsidTr="00EC0E1B">
        <w:trPr>
          <w:trHeight w:val="48"/>
          <w:jc w:val="center"/>
        </w:trPr>
        <w:tc>
          <w:tcPr>
            <w:tcW w:w="1092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caps/>
                <w:sz w:val="10"/>
                <w:szCs w:val="10"/>
                <w:u w:val="single"/>
              </w:rPr>
            </w:pPr>
          </w:p>
        </w:tc>
      </w:tr>
      <w:tr w:rsidR="0056169A" w:rsidRPr="002953F8" w:rsidTr="00EC0E1B">
        <w:trPr>
          <w:trHeight w:val="236"/>
          <w:jc w:val="center"/>
        </w:trPr>
        <w:tc>
          <w:tcPr>
            <w:tcW w:w="3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mallCaps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mallCaps/>
                <w:sz w:val="22"/>
                <w:szCs w:val="22"/>
              </w:rPr>
              <w:t>PREGRESSI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20585" w:rsidP="0029100B">
            <w:pPr>
              <w:rPr>
                <w:rFonts w:ascii="Calibri" w:hAnsi="Calibri" w:cs="Calibri"/>
                <w:smallCaps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56169A" w:rsidRPr="002953F8">
              <w:rPr>
                <w:rFonts w:ascii="Calibri" w:hAnsi="Calibri" w:cs="Calibri"/>
                <w:sz w:val="22"/>
                <w:szCs w:val="22"/>
              </w:rPr>
              <w:t xml:space="preserve">SI    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56169A" w:rsidRPr="002953F8">
              <w:rPr>
                <w:rFonts w:ascii="Calibri" w:hAnsi="Calibri" w:cs="Calibri"/>
                <w:sz w:val="22"/>
                <w:szCs w:val="22"/>
              </w:rPr>
              <w:t>NO</w:t>
            </w:r>
          </w:p>
        </w:tc>
        <w:tc>
          <w:tcPr>
            <w:tcW w:w="618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mallCaps/>
                <w:sz w:val="22"/>
                <w:szCs w:val="22"/>
              </w:rPr>
            </w:pPr>
          </w:p>
        </w:tc>
      </w:tr>
      <w:tr w:rsidR="0056169A" w:rsidRPr="002953F8" w:rsidTr="00EC0E1B">
        <w:trPr>
          <w:trHeight w:val="236"/>
          <w:jc w:val="center"/>
        </w:trPr>
        <w:tc>
          <w:tcPr>
            <w:tcW w:w="3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jc w:val="right"/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Tipologia di intervento: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20585" w:rsidP="0029100B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56169A" w:rsidRPr="002953F8">
              <w:rPr>
                <w:rFonts w:ascii="Calibri" w:hAnsi="Calibri" w:cs="Calibri"/>
                <w:sz w:val="22"/>
                <w:szCs w:val="22"/>
              </w:rPr>
              <w:t>Logopedico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20585" w:rsidP="0029100B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56169A" w:rsidRPr="002953F8">
              <w:rPr>
                <w:rFonts w:ascii="Calibri" w:hAnsi="Calibri" w:cs="Calibri"/>
                <w:sz w:val="22"/>
                <w:szCs w:val="22"/>
              </w:rPr>
              <w:t>Altro</w:t>
            </w:r>
          </w:p>
        </w:tc>
        <w:tc>
          <w:tcPr>
            <w:tcW w:w="55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[Se ALTRO, specificare]</w:t>
            </w:r>
          </w:p>
        </w:tc>
      </w:tr>
      <w:tr w:rsidR="0056169A" w:rsidRPr="002953F8" w:rsidTr="00EC0E1B">
        <w:trPr>
          <w:trHeight w:val="70"/>
          <w:jc w:val="center"/>
        </w:trPr>
        <w:tc>
          <w:tcPr>
            <w:tcW w:w="10926" w:type="dxa"/>
            <w:gridSpan w:val="7"/>
            <w:tcBorders>
              <w:top w:val="dotted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8"/>
                <w:szCs w:val="8"/>
              </w:rPr>
            </w:pPr>
          </w:p>
        </w:tc>
      </w:tr>
      <w:tr w:rsidR="0056169A" w:rsidRPr="002953F8" w:rsidTr="00EC0E1B">
        <w:trPr>
          <w:trHeight w:val="236"/>
          <w:jc w:val="center"/>
        </w:trPr>
        <w:tc>
          <w:tcPr>
            <w:tcW w:w="3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mallCaps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mallCaps/>
                <w:sz w:val="22"/>
                <w:szCs w:val="22"/>
              </w:rPr>
              <w:t>IN CORSO</w:t>
            </w:r>
          </w:p>
        </w:tc>
        <w:tc>
          <w:tcPr>
            <w:tcW w:w="792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20585" w:rsidP="0029100B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56169A" w:rsidRPr="002953F8">
              <w:rPr>
                <w:rFonts w:ascii="Calibri" w:hAnsi="Calibri" w:cs="Calibri"/>
                <w:sz w:val="22"/>
                <w:szCs w:val="22"/>
              </w:rPr>
              <w:t xml:space="preserve">SI    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56169A" w:rsidRPr="002953F8">
              <w:rPr>
                <w:rFonts w:ascii="Calibri" w:hAnsi="Calibri" w:cs="Calibri"/>
                <w:sz w:val="22"/>
                <w:szCs w:val="22"/>
              </w:rPr>
              <w:t>NO</w:t>
            </w:r>
          </w:p>
        </w:tc>
      </w:tr>
      <w:tr w:rsidR="0056169A" w:rsidRPr="002953F8" w:rsidTr="00EC0E1B">
        <w:trPr>
          <w:trHeight w:val="236"/>
          <w:jc w:val="center"/>
        </w:trPr>
        <w:tc>
          <w:tcPr>
            <w:tcW w:w="3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jc w:val="right"/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Tipologia di intervento: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20585" w:rsidP="0029100B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56169A" w:rsidRPr="002953F8">
              <w:rPr>
                <w:rFonts w:ascii="Calibri" w:hAnsi="Calibri" w:cs="Calibri"/>
                <w:sz w:val="22"/>
                <w:szCs w:val="22"/>
              </w:rPr>
              <w:t>Logopedico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20585" w:rsidP="0029100B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56169A" w:rsidRPr="002953F8">
              <w:rPr>
                <w:rFonts w:ascii="Calibri" w:hAnsi="Calibri" w:cs="Calibri"/>
                <w:sz w:val="22"/>
                <w:szCs w:val="22"/>
              </w:rPr>
              <w:t>Altro</w:t>
            </w:r>
          </w:p>
        </w:tc>
        <w:tc>
          <w:tcPr>
            <w:tcW w:w="55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[Se ALTRO, specificare]</w:t>
            </w:r>
          </w:p>
        </w:tc>
      </w:tr>
      <w:tr w:rsidR="0056169A" w:rsidRPr="002953F8" w:rsidTr="00EC0E1B">
        <w:trPr>
          <w:trHeight w:val="236"/>
          <w:jc w:val="center"/>
        </w:trPr>
        <w:tc>
          <w:tcPr>
            <w:tcW w:w="3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 xml:space="preserve">          Sede dell’intervento:</w:t>
            </w:r>
          </w:p>
        </w:tc>
        <w:tc>
          <w:tcPr>
            <w:tcW w:w="51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…………………………………………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Ore settimanali: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…………</w:t>
            </w:r>
          </w:p>
        </w:tc>
      </w:tr>
      <w:tr w:rsidR="0056169A" w:rsidRPr="002953F8" w:rsidTr="00EC0E1B">
        <w:trPr>
          <w:trHeight w:val="236"/>
          <w:jc w:val="center"/>
        </w:trPr>
        <w:tc>
          <w:tcPr>
            <w:tcW w:w="3002" w:type="dxa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 xml:space="preserve">        Nominativo dell’operatore:</w:t>
            </w:r>
          </w:p>
        </w:tc>
        <w:tc>
          <w:tcPr>
            <w:tcW w:w="7923" w:type="dxa"/>
            <w:gridSpan w:val="6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………………………………………….</w:t>
            </w:r>
          </w:p>
        </w:tc>
      </w:tr>
      <w:tr w:rsidR="0056169A" w:rsidRPr="002953F8" w:rsidTr="00EC0E1B">
        <w:trPr>
          <w:trHeight w:val="70"/>
          <w:jc w:val="center"/>
        </w:trPr>
        <w:tc>
          <w:tcPr>
            <w:tcW w:w="10926" w:type="dxa"/>
            <w:gridSpan w:val="7"/>
            <w:tcBorders>
              <w:top w:val="dotted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8"/>
                <w:szCs w:val="8"/>
              </w:rPr>
            </w:pPr>
          </w:p>
        </w:tc>
      </w:tr>
      <w:tr w:rsidR="0056169A" w:rsidRPr="002953F8" w:rsidTr="00EC0E1B">
        <w:trPr>
          <w:trHeight w:val="236"/>
          <w:jc w:val="center"/>
        </w:trPr>
        <w:tc>
          <w:tcPr>
            <w:tcW w:w="109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B2187" w:rsidRPr="002953F8" w:rsidRDefault="00AB2187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56169A" w:rsidRPr="002953F8" w:rsidRDefault="0056169A" w:rsidP="0029100B">
            <w:pPr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Note/ulteriori informazioni:</w:t>
            </w:r>
            <w:r w:rsidR="00AB2187" w:rsidRPr="002953F8">
              <w:rPr>
                <w:rFonts w:ascii="Calibri" w:hAnsi="Calibri" w:cs="Calibri"/>
                <w:b/>
                <w:sz w:val="22"/>
                <w:szCs w:val="22"/>
              </w:rPr>
              <w:t xml:space="preserve"> ___________________________________</w:t>
            </w:r>
          </w:p>
          <w:p w:rsidR="0056169A" w:rsidRPr="002953F8" w:rsidRDefault="0056169A" w:rsidP="0029100B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6169A" w:rsidRPr="002953F8" w:rsidTr="00EC0E1B">
        <w:trPr>
          <w:trHeight w:val="123"/>
          <w:jc w:val="center"/>
        </w:trPr>
        <w:tc>
          <w:tcPr>
            <w:tcW w:w="109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ind w:right="284"/>
              <w:jc w:val="both"/>
              <w:rPr>
                <w:rFonts w:ascii="Calibri" w:hAnsi="Calibri" w:cs="Calibri"/>
                <w:b/>
                <w:iCs/>
                <w:caps/>
                <w:sz w:val="11"/>
                <w:szCs w:val="20"/>
              </w:rPr>
            </w:pPr>
          </w:p>
        </w:tc>
      </w:tr>
      <w:tr w:rsidR="0056169A" w:rsidRPr="002953F8" w:rsidTr="00EC0E1B">
        <w:trPr>
          <w:trHeight w:val="431"/>
          <w:jc w:val="center"/>
        </w:trPr>
        <w:tc>
          <w:tcPr>
            <w:tcW w:w="1092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EC0E1B">
            <w:pPr>
              <w:spacing w:before="120"/>
              <w:ind w:right="284"/>
              <w:jc w:val="both"/>
              <w:rPr>
                <w:rFonts w:ascii="Calibri" w:hAnsi="Calibri" w:cs="Calibri"/>
                <w:b/>
                <w:caps/>
                <w:sz w:val="16"/>
                <w:szCs w:val="16"/>
                <w:u w:val="single"/>
              </w:rPr>
            </w:pPr>
          </w:p>
        </w:tc>
      </w:tr>
    </w:tbl>
    <w:p w:rsidR="0056169A" w:rsidRPr="002953F8" w:rsidRDefault="0056169A" w:rsidP="00EC0E1B">
      <w:pPr>
        <w:rPr>
          <w:rFonts w:ascii="Calibri" w:hAnsi="Calibri" w:cs="Calibri"/>
          <w:sz w:val="16"/>
          <w:szCs w:val="16"/>
        </w:rPr>
      </w:pPr>
    </w:p>
    <w:p w:rsidR="00EC0E1B" w:rsidRPr="002953F8" w:rsidRDefault="00EC0E1B" w:rsidP="00EC0E1B">
      <w:pPr>
        <w:spacing w:before="120"/>
        <w:ind w:right="284"/>
        <w:jc w:val="both"/>
        <w:rPr>
          <w:rFonts w:ascii="Calibri" w:hAnsi="Calibri" w:cs="Calibri"/>
          <w:b/>
          <w:iCs/>
          <w:caps/>
          <w:u w:val="single"/>
        </w:rPr>
      </w:pPr>
      <w:r w:rsidRPr="002953F8">
        <w:rPr>
          <w:rFonts w:ascii="Calibri" w:hAnsi="Calibri" w:cs="Calibri"/>
          <w:b/>
          <w:iCs/>
          <w:caps/>
          <w:u w:val="single"/>
        </w:rPr>
        <w:t>DATI relativi al contesto scolastico</w:t>
      </w:r>
    </w:p>
    <w:p w:rsidR="00EC0E1B" w:rsidRPr="002953F8" w:rsidRDefault="00EC0E1B" w:rsidP="00EC0E1B">
      <w:pPr>
        <w:rPr>
          <w:rFonts w:ascii="Calibri" w:hAnsi="Calibri" w:cs="Calibri"/>
          <w:sz w:val="16"/>
          <w:szCs w:val="16"/>
        </w:rPr>
      </w:pPr>
    </w:p>
    <w:p w:rsidR="00EC0E1B" w:rsidRPr="002953F8" w:rsidRDefault="00EC0E1B" w:rsidP="00EC0E1B">
      <w:pPr>
        <w:rPr>
          <w:rFonts w:ascii="Calibri" w:hAnsi="Calibri" w:cs="Calibri"/>
          <w:sz w:val="16"/>
          <w:szCs w:val="16"/>
        </w:rPr>
      </w:pPr>
    </w:p>
    <w:tbl>
      <w:tblPr>
        <w:tblW w:w="108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830"/>
      </w:tblGrid>
      <w:tr w:rsidR="0056169A" w:rsidRPr="002953F8" w:rsidTr="0029100B">
        <w:trPr>
          <w:trHeight w:val="301"/>
          <w:jc w:val="center"/>
        </w:trPr>
        <w:tc>
          <w:tcPr>
            <w:tcW w:w="10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6169A" w:rsidRPr="002953F8" w:rsidRDefault="0056169A" w:rsidP="0029100B">
            <w:pPr>
              <w:spacing w:before="60" w:after="40"/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DESCRIZIONE DELLA CLASSE</w:t>
            </w:r>
          </w:p>
        </w:tc>
      </w:tr>
      <w:tr w:rsidR="0056169A" w:rsidRPr="002953F8" w:rsidTr="0029100B">
        <w:trPr>
          <w:trHeight w:val="62"/>
          <w:jc w:val="center"/>
        </w:trPr>
        <w:tc>
          <w:tcPr>
            <w:tcW w:w="10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caps/>
                <w:sz w:val="4"/>
                <w:szCs w:val="4"/>
                <w:u w:val="single"/>
              </w:rPr>
            </w:pPr>
          </w:p>
        </w:tc>
      </w:tr>
    </w:tbl>
    <w:p w:rsidR="0056169A" w:rsidRPr="002953F8" w:rsidRDefault="0056169A" w:rsidP="00615649">
      <w:pPr>
        <w:ind w:left="1397" w:hanging="1397"/>
        <w:rPr>
          <w:rFonts w:ascii="Calibri" w:hAnsi="Calibri" w:cs="Calibri"/>
          <w:sz w:val="16"/>
          <w:szCs w:val="16"/>
        </w:rPr>
      </w:pPr>
    </w:p>
    <w:p w:rsidR="0056169A" w:rsidRPr="002953F8" w:rsidRDefault="0056169A" w:rsidP="0056169A">
      <w:pPr>
        <w:spacing w:before="240" w:after="120"/>
        <w:rPr>
          <w:rFonts w:ascii="Calibri" w:hAnsi="Calibri" w:cs="Calibri"/>
          <w:sz w:val="16"/>
          <w:szCs w:val="16"/>
        </w:rPr>
      </w:pPr>
      <w:r w:rsidRPr="002953F8">
        <w:rPr>
          <w:rFonts w:ascii="Calibri" w:hAnsi="Calibri" w:cs="Calibri"/>
          <w:b/>
          <w:sz w:val="22"/>
          <w:szCs w:val="22"/>
        </w:rPr>
        <w:t xml:space="preserve">Classe e sezione: </w:t>
      </w:r>
      <w:r w:rsidR="00AB2187" w:rsidRPr="002953F8">
        <w:rPr>
          <w:rFonts w:ascii="Calibri" w:hAnsi="Calibri" w:cs="Calibri"/>
          <w:b/>
          <w:sz w:val="22"/>
          <w:szCs w:val="22"/>
        </w:rPr>
        <w:t>_______________</w:t>
      </w:r>
      <w:r w:rsidRPr="002953F8">
        <w:rPr>
          <w:rFonts w:ascii="Calibri" w:hAnsi="Calibri" w:cs="Calibri"/>
          <w:b/>
          <w:sz w:val="22"/>
          <w:szCs w:val="22"/>
        </w:rPr>
        <w:t xml:space="preserve">                                       </w:t>
      </w:r>
      <w:proofErr w:type="gramStart"/>
      <w:r w:rsidRPr="002953F8">
        <w:rPr>
          <w:rFonts w:ascii="Calibri" w:hAnsi="Calibri" w:cs="Calibri"/>
          <w:b/>
          <w:sz w:val="22"/>
          <w:szCs w:val="22"/>
        </w:rPr>
        <w:t>Indirizzo:</w:t>
      </w:r>
      <w:r w:rsidR="00AB2187" w:rsidRPr="002953F8">
        <w:rPr>
          <w:rFonts w:ascii="Calibri" w:hAnsi="Calibri" w:cs="Calibri"/>
          <w:b/>
          <w:sz w:val="22"/>
          <w:szCs w:val="22"/>
        </w:rPr>
        <w:t xml:space="preserve">  _</w:t>
      </w:r>
      <w:proofErr w:type="gramEnd"/>
      <w:r w:rsidR="00AB2187" w:rsidRPr="002953F8">
        <w:rPr>
          <w:rFonts w:ascii="Calibri" w:hAnsi="Calibri" w:cs="Calibri"/>
          <w:b/>
          <w:sz w:val="22"/>
          <w:szCs w:val="22"/>
        </w:rPr>
        <w:t>_________________</w:t>
      </w:r>
    </w:p>
    <w:p w:rsidR="0056169A" w:rsidRPr="002953F8" w:rsidRDefault="0056169A" w:rsidP="00615649">
      <w:pPr>
        <w:ind w:left="1397" w:hanging="1397"/>
        <w:rPr>
          <w:rFonts w:ascii="Calibri" w:hAnsi="Calibri" w:cs="Calibri"/>
          <w:sz w:val="16"/>
          <w:szCs w:val="16"/>
        </w:rPr>
      </w:pPr>
    </w:p>
    <w:p w:rsidR="0056169A" w:rsidRPr="002953F8" w:rsidRDefault="0056169A" w:rsidP="00615649">
      <w:pPr>
        <w:ind w:left="1397" w:hanging="1397"/>
        <w:rPr>
          <w:rFonts w:ascii="Calibri" w:hAnsi="Calibri" w:cs="Calibri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56169A" w:rsidRPr="002953F8" w:rsidTr="0029100B">
        <w:tc>
          <w:tcPr>
            <w:tcW w:w="10606" w:type="dxa"/>
            <w:shd w:val="clear" w:color="auto" w:fill="D0CECE"/>
          </w:tcPr>
          <w:p w:rsidR="0056169A" w:rsidRPr="002953F8" w:rsidRDefault="0056169A" w:rsidP="0029100B">
            <w:pPr>
              <w:spacing w:before="80" w:after="80"/>
              <w:rPr>
                <w:rFonts w:ascii="Calibri" w:hAnsi="Calibri" w:cs="Calibri"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COLLABORAZIONI</w:t>
            </w:r>
          </w:p>
        </w:tc>
      </w:tr>
    </w:tbl>
    <w:p w:rsidR="0056169A" w:rsidRPr="002953F8" w:rsidRDefault="0056169A" w:rsidP="0056169A">
      <w:pPr>
        <w:rPr>
          <w:rFonts w:ascii="Calibri" w:hAnsi="Calibri" w:cs="Calibri"/>
          <w:sz w:val="16"/>
          <w:szCs w:val="16"/>
        </w:rPr>
      </w:pPr>
    </w:p>
    <w:p w:rsidR="0056169A" w:rsidRPr="002953F8" w:rsidRDefault="0056169A" w:rsidP="0056169A">
      <w:pPr>
        <w:rPr>
          <w:rFonts w:ascii="Calibri" w:hAnsi="Calibri" w:cs="Calibri"/>
          <w:sz w:val="16"/>
          <w:szCs w:val="16"/>
        </w:rPr>
      </w:pPr>
    </w:p>
    <w:p w:rsidR="0056169A" w:rsidRPr="002953F8" w:rsidRDefault="0056169A" w:rsidP="0056169A">
      <w:pPr>
        <w:rPr>
          <w:rFonts w:ascii="Calibri" w:hAnsi="Calibri" w:cs="Calibri"/>
          <w:sz w:val="16"/>
          <w:szCs w:val="16"/>
        </w:rPr>
      </w:pPr>
    </w:p>
    <w:p w:rsidR="0056169A" w:rsidRPr="002953F8" w:rsidRDefault="0056169A" w:rsidP="0056169A">
      <w:pPr>
        <w:rPr>
          <w:rFonts w:ascii="Calibri" w:hAnsi="Calibri" w:cs="Calibri"/>
          <w:b/>
          <w:sz w:val="22"/>
          <w:szCs w:val="22"/>
        </w:rPr>
      </w:pPr>
      <w:r w:rsidRPr="002953F8">
        <w:rPr>
          <w:rFonts w:ascii="Calibri" w:hAnsi="Calibri" w:cs="Calibri"/>
          <w:b/>
          <w:sz w:val="22"/>
          <w:szCs w:val="22"/>
        </w:rPr>
        <w:t>Scuola-famiglia</w:t>
      </w:r>
      <w:r w:rsidR="00AB2187" w:rsidRPr="002953F8">
        <w:rPr>
          <w:rFonts w:ascii="Calibri" w:hAnsi="Calibri" w:cs="Calibri"/>
          <w:b/>
          <w:sz w:val="22"/>
          <w:szCs w:val="22"/>
        </w:rPr>
        <w:t>: _______________________________________</w:t>
      </w:r>
    </w:p>
    <w:p w:rsidR="0056169A" w:rsidRPr="002953F8" w:rsidRDefault="0056169A" w:rsidP="0056169A">
      <w:pPr>
        <w:rPr>
          <w:rFonts w:ascii="Calibri" w:hAnsi="Calibri" w:cs="Calibri"/>
          <w:b/>
          <w:sz w:val="22"/>
          <w:szCs w:val="22"/>
        </w:rPr>
      </w:pPr>
    </w:p>
    <w:p w:rsidR="0056169A" w:rsidRPr="002953F8" w:rsidRDefault="0056169A" w:rsidP="0056169A">
      <w:pPr>
        <w:rPr>
          <w:rFonts w:ascii="Calibri" w:hAnsi="Calibri" w:cs="Calibri"/>
          <w:b/>
          <w:sz w:val="22"/>
          <w:szCs w:val="22"/>
        </w:rPr>
      </w:pPr>
      <w:r w:rsidRPr="002953F8">
        <w:rPr>
          <w:rFonts w:ascii="Calibri" w:hAnsi="Calibri" w:cs="Calibri"/>
          <w:b/>
          <w:sz w:val="22"/>
          <w:szCs w:val="22"/>
        </w:rPr>
        <w:t xml:space="preserve">Scuola-équipe </w:t>
      </w:r>
      <w:proofErr w:type="spellStart"/>
      <w:r w:rsidRPr="002953F8">
        <w:rPr>
          <w:rFonts w:ascii="Calibri" w:hAnsi="Calibri" w:cs="Calibri"/>
          <w:b/>
          <w:sz w:val="22"/>
          <w:szCs w:val="22"/>
        </w:rPr>
        <w:t>psico</w:t>
      </w:r>
      <w:proofErr w:type="spellEnd"/>
      <w:r w:rsidRPr="002953F8">
        <w:rPr>
          <w:rFonts w:ascii="Calibri" w:hAnsi="Calibri" w:cs="Calibri"/>
          <w:b/>
          <w:sz w:val="22"/>
          <w:szCs w:val="22"/>
        </w:rPr>
        <w:t>-medica</w:t>
      </w:r>
      <w:r w:rsidR="00AB2187" w:rsidRPr="002953F8">
        <w:rPr>
          <w:rFonts w:ascii="Calibri" w:hAnsi="Calibri" w:cs="Calibri"/>
          <w:b/>
          <w:sz w:val="22"/>
          <w:szCs w:val="22"/>
        </w:rPr>
        <w:t>: ___________________________________</w:t>
      </w:r>
    </w:p>
    <w:p w:rsidR="0056169A" w:rsidRPr="002953F8" w:rsidRDefault="0056169A" w:rsidP="0056169A">
      <w:pPr>
        <w:rPr>
          <w:rFonts w:ascii="Calibri" w:hAnsi="Calibri" w:cs="Calibri"/>
          <w:b/>
          <w:sz w:val="22"/>
          <w:szCs w:val="22"/>
        </w:rPr>
      </w:pPr>
    </w:p>
    <w:p w:rsidR="0056169A" w:rsidRPr="002953F8" w:rsidRDefault="0056169A" w:rsidP="0056169A">
      <w:pPr>
        <w:rPr>
          <w:rFonts w:ascii="Calibri" w:hAnsi="Calibri" w:cs="Calibri"/>
          <w:b/>
          <w:sz w:val="22"/>
          <w:szCs w:val="22"/>
        </w:rPr>
      </w:pPr>
      <w:r w:rsidRPr="002953F8">
        <w:rPr>
          <w:rFonts w:ascii="Calibri" w:hAnsi="Calibri" w:cs="Calibri"/>
          <w:b/>
          <w:sz w:val="22"/>
          <w:szCs w:val="22"/>
        </w:rPr>
        <w:t>Eventuali altre collaborazioni</w:t>
      </w:r>
      <w:r w:rsidR="00AB2187" w:rsidRPr="002953F8">
        <w:rPr>
          <w:rFonts w:ascii="Calibri" w:hAnsi="Calibri" w:cs="Calibri"/>
          <w:b/>
          <w:sz w:val="22"/>
          <w:szCs w:val="22"/>
        </w:rPr>
        <w:t>: __________________________________</w:t>
      </w:r>
    </w:p>
    <w:p w:rsidR="00086DFC" w:rsidRPr="002953F8" w:rsidRDefault="00086DFC" w:rsidP="00086DFC">
      <w:pPr>
        <w:spacing w:before="80" w:after="80"/>
        <w:rPr>
          <w:rFonts w:ascii="Calibri" w:hAnsi="Calibri" w:cs="Calibri"/>
          <w:sz w:val="16"/>
          <w:szCs w:val="16"/>
        </w:rPr>
      </w:pPr>
    </w:p>
    <w:p w:rsidR="00086DFC" w:rsidRPr="002953F8" w:rsidRDefault="00086DFC" w:rsidP="0056169A">
      <w:pPr>
        <w:rPr>
          <w:rFonts w:ascii="Calibri" w:hAnsi="Calibri" w:cs="Calibri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"/>
        <w:gridCol w:w="1084"/>
        <w:gridCol w:w="1306"/>
        <w:gridCol w:w="4183"/>
        <w:gridCol w:w="1958"/>
        <w:gridCol w:w="978"/>
        <w:gridCol w:w="695"/>
        <w:gridCol w:w="142"/>
      </w:tblGrid>
      <w:tr w:rsidR="00086DFC" w:rsidRPr="002953F8" w:rsidTr="00086DFC">
        <w:tc>
          <w:tcPr>
            <w:tcW w:w="10606" w:type="dxa"/>
            <w:gridSpan w:val="8"/>
            <w:shd w:val="clear" w:color="auto" w:fill="D0CECE"/>
          </w:tcPr>
          <w:p w:rsidR="00086DFC" w:rsidRPr="002953F8" w:rsidRDefault="00086DFC" w:rsidP="0029100B">
            <w:pPr>
              <w:spacing w:before="80" w:after="80"/>
              <w:rPr>
                <w:rFonts w:ascii="Calibri" w:hAnsi="Calibri" w:cs="Calibri"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caps/>
                <w:sz w:val="22"/>
                <w:szCs w:val="22"/>
              </w:rPr>
              <w:t>Scolarità pregressa</w:t>
            </w:r>
          </w:p>
        </w:tc>
      </w:tr>
      <w:tr w:rsidR="00086DFC" w:rsidRPr="002953F8" w:rsidTr="00520585">
        <w:tblPrEx>
          <w:jc w:val="center"/>
          <w:tblCellMar>
            <w:left w:w="57" w:type="dxa"/>
            <w:right w:w="57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13" w:type="dxa"/>
          <w:wAfter w:w="145" w:type="dxa"/>
          <w:trHeight w:val="300"/>
          <w:jc w:val="center"/>
        </w:trPr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b/>
                <w:i/>
                <w:sz w:val="20"/>
                <w:szCs w:val="20"/>
              </w:rPr>
            </w:pPr>
            <w:proofErr w:type="spellStart"/>
            <w:r w:rsidRPr="002953F8">
              <w:rPr>
                <w:rFonts w:ascii="Calibri" w:hAnsi="Calibri" w:cs="Calibri"/>
                <w:b/>
                <w:i/>
                <w:sz w:val="20"/>
                <w:szCs w:val="20"/>
              </w:rPr>
              <w:t>dall’a.s.</w:t>
            </w:r>
            <w:proofErr w:type="spellEnd"/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b/>
                <w:i/>
                <w:sz w:val="20"/>
                <w:szCs w:val="20"/>
              </w:rPr>
            </w:pPr>
            <w:r w:rsidRPr="002953F8">
              <w:rPr>
                <w:rFonts w:ascii="Calibri" w:hAnsi="Calibri" w:cs="Calibri"/>
                <w:b/>
                <w:i/>
                <w:sz w:val="20"/>
                <w:szCs w:val="20"/>
              </w:rPr>
              <w:t>Ordine di scuola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b/>
                <w:i/>
                <w:sz w:val="20"/>
                <w:szCs w:val="20"/>
              </w:rPr>
            </w:pPr>
            <w:r w:rsidRPr="002953F8">
              <w:rPr>
                <w:rFonts w:ascii="Calibri" w:hAnsi="Calibri" w:cs="Calibri"/>
                <w:b/>
                <w:i/>
                <w:sz w:val="20"/>
                <w:szCs w:val="20"/>
              </w:rPr>
              <w:t>Denominazione dell’Istituto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b/>
                <w:i/>
                <w:sz w:val="20"/>
                <w:szCs w:val="20"/>
              </w:rPr>
            </w:pPr>
            <w:r w:rsidRPr="002953F8">
              <w:rPr>
                <w:rFonts w:ascii="Calibri" w:hAnsi="Calibri" w:cs="Calibri"/>
                <w:b/>
                <w:i/>
                <w:sz w:val="20"/>
                <w:szCs w:val="20"/>
              </w:rPr>
              <w:t>Percorso scolastico</w:t>
            </w:r>
          </w:p>
        </w:tc>
      </w:tr>
      <w:tr w:rsidR="00086DFC" w:rsidRPr="002953F8" w:rsidTr="00520585">
        <w:tblPrEx>
          <w:jc w:val="center"/>
          <w:tblCellMar>
            <w:left w:w="57" w:type="dxa"/>
            <w:right w:w="57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13" w:type="dxa"/>
          <w:wAfter w:w="145" w:type="dxa"/>
          <w:trHeight w:val="300"/>
          <w:jc w:val="center"/>
        </w:trPr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sz w:val="20"/>
                <w:szCs w:val="20"/>
              </w:rPr>
            </w:pPr>
            <w:r w:rsidRPr="002953F8">
              <w:rPr>
                <w:rFonts w:ascii="Calibri" w:hAnsi="Calibri" w:cs="Calibri"/>
                <w:sz w:val="20"/>
                <w:szCs w:val="20"/>
              </w:rPr>
              <w:t>20</w:t>
            </w:r>
            <w:r w:rsidR="00C13265">
              <w:rPr>
                <w:rFonts w:ascii="Calibri" w:hAnsi="Calibri" w:cs="Calibri"/>
                <w:sz w:val="20"/>
                <w:szCs w:val="20"/>
              </w:rPr>
              <w:t>2</w:t>
            </w:r>
            <w:r w:rsidRPr="002953F8">
              <w:rPr>
                <w:rFonts w:ascii="Calibri" w:hAnsi="Calibri" w:cs="Calibri"/>
                <w:sz w:val="20"/>
                <w:szCs w:val="20"/>
              </w:rPr>
              <w:t>_/__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sz w:val="20"/>
                <w:szCs w:val="20"/>
              </w:rPr>
            </w:pPr>
            <w:r w:rsidRPr="002953F8">
              <w:rPr>
                <w:rFonts w:ascii="Calibri" w:hAnsi="Calibri" w:cs="Calibri"/>
                <w:sz w:val="20"/>
                <w:szCs w:val="20"/>
              </w:rPr>
              <w:t>Infanzia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520585" w:rsidRDefault="00086DFC" w:rsidP="0029100B">
            <w:pPr>
              <w:rPr>
                <w:rFonts w:ascii="Calibri" w:hAnsi="Calibri" w:cs="Calibri"/>
                <w:sz w:val="18"/>
                <w:szCs w:val="18"/>
              </w:rPr>
            </w:pPr>
            <w:r w:rsidRPr="00520585">
              <w:rPr>
                <w:rFonts w:ascii="Calibri" w:hAnsi="Calibri" w:cs="Calibri"/>
                <w:sz w:val="18"/>
                <w:szCs w:val="18"/>
              </w:rPr>
              <w:t>[Regolare o trattenuto]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520585" w:rsidRDefault="00086DFC" w:rsidP="0029100B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520585">
              <w:rPr>
                <w:rFonts w:ascii="Calibri" w:hAnsi="Calibri" w:cs="Calibri"/>
                <w:sz w:val="18"/>
                <w:szCs w:val="18"/>
              </w:rPr>
              <w:t>n° di anni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086DFC" w:rsidRPr="002953F8" w:rsidTr="00520585">
        <w:tblPrEx>
          <w:jc w:val="center"/>
          <w:tblCellMar>
            <w:left w:w="57" w:type="dxa"/>
            <w:right w:w="57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13" w:type="dxa"/>
          <w:wAfter w:w="145" w:type="dxa"/>
          <w:trHeight w:val="300"/>
          <w:jc w:val="center"/>
        </w:trPr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sz w:val="20"/>
                <w:szCs w:val="20"/>
              </w:rPr>
            </w:pPr>
            <w:r w:rsidRPr="002953F8">
              <w:rPr>
                <w:rFonts w:ascii="Calibri" w:hAnsi="Calibri" w:cs="Calibri"/>
                <w:sz w:val="20"/>
                <w:szCs w:val="20"/>
              </w:rPr>
              <w:t>20</w:t>
            </w:r>
            <w:r w:rsidR="00C13265">
              <w:rPr>
                <w:rFonts w:ascii="Calibri" w:hAnsi="Calibri" w:cs="Calibri"/>
                <w:sz w:val="20"/>
                <w:szCs w:val="20"/>
              </w:rPr>
              <w:t>2</w:t>
            </w:r>
            <w:r w:rsidRPr="002953F8">
              <w:rPr>
                <w:rFonts w:ascii="Calibri" w:hAnsi="Calibri" w:cs="Calibri"/>
                <w:sz w:val="20"/>
                <w:szCs w:val="20"/>
              </w:rPr>
              <w:t>_/__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sz w:val="20"/>
                <w:szCs w:val="20"/>
              </w:rPr>
            </w:pPr>
            <w:r w:rsidRPr="002953F8">
              <w:rPr>
                <w:rFonts w:ascii="Calibri" w:hAnsi="Calibri" w:cs="Calibri"/>
                <w:sz w:val="20"/>
                <w:szCs w:val="20"/>
              </w:rPr>
              <w:t>Primaria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520585" w:rsidRDefault="00086DFC" w:rsidP="0029100B">
            <w:pPr>
              <w:rPr>
                <w:rFonts w:ascii="Calibri" w:hAnsi="Calibri" w:cs="Calibri"/>
                <w:sz w:val="18"/>
                <w:szCs w:val="18"/>
              </w:rPr>
            </w:pPr>
            <w:r w:rsidRPr="00520585">
              <w:rPr>
                <w:rFonts w:ascii="Calibri" w:hAnsi="Calibri" w:cs="Calibri"/>
                <w:sz w:val="18"/>
                <w:szCs w:val="18"/>
              </w:rPr>
              <w:t>[Regolare o trattenuto]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520585" w:rsidRDefault="00086DFC" w:rsidP="0029100B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520585">
              <w:rPr>
                <w:rFonts w:ascii="Calibri" w:hAnsi="Calibri" w:cs="Calibri"/>
                <w:sz w:val="18"/>
                <w:szCs w:val="18"/>
              </w:rPr>
              <w:t>n° di anni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086DFC" w:rsidRPr="002953F8" w:rsidTr="00520585">
        <w:tblPrEx>
          <w:jc w:val="center"/>
          <w:tblCellMar>
            <w:left w:w="57" w:type="dxa"/>
            <w:right w:w="57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13" w:type="dxa"/>
          <w:wAfter w:w="145" w:type="dxa"/>
          <w:trHeight w:val="300"/>
          <w:jc w:val="center"/>
        </w:trPr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sz w:val="20"/>
                <w:szCs w:val="20"/>
              </w:rPr>
            </w:pPr>
            <w:r w:rsidRPr="002953F8">
              <w:rPr>
                <w:rFonts w:ascii="Calibri" w:hAnsi="Calibri" w:cs="Calibri"/>
                <w:sz w:val="20"/>
                <w:szCs w:val="20"/>
              </w:rPr>
              <w:t>20</w:t>
            </w:r>
            <w:r w:rsidR="00C13265">
              <w:rPr>
                <w:rFonts w:ascii="Calibri" w:hAnsi="Calibri" w:cs="Calibri"/>
                <w:sz w:val="20"/>
                <w:szCs w:val="20"/>
              </w:rPr>
              <w:t>2</w:t>
            </w:r>
            <w:r w:rsidRPr="002953F8">
              <w:rPr>
                <w:rFonts w:ascii="Calibri" w:hAnsi="Calibri" w:cs="Calibri"/>
                <w:sz w:val="20"/>
                <w:szCs w:val="20"/>
              </w:rPr>
              <w:t>_/__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sz w:val="20"/>
                <w:szCs w:val="20"/>
              </w:rPr>
            </w:pPr>
            <w:r w:rsidRPr="002953F8">
              <w:rPr>
                <w:rFonts w:ascii="Calibri" w:hAnsi="Calibri" w:cs="Calibri"/>
                <w:sz w:val="20"/>
                <w:szCs w:val="20"/>
              </w:rPr>
              <w:t>Sec. I grado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520585" w:rsidRDefault="00086DFC" w:rsidP="0029100B">
            <w:pPr>
              <w:rPr>
                <w:rFonts w:ascii="Calibri" w:hAnsi="Calibri" w:cs="Calibri"/>
                <w:sz w:val="18"/>
                <w:szCs w:val="18"/>
              </w:rPr>
            </w:pPr>
            <w:r w:rsidRPr="00520585">
              <w:rPr>
                <w:rFonts w:ascii="Calibri" w:hAnsi="Calibri" w:cs="Calibri"/>
                <w:sz w:val="18"/>
                <w:szCs w:val="18"/>
              </w:rPr>
              <w:t>[Regolare o trattenuto]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520585" w:rsidRDefault="00086DFC" w:rsidP="0029100B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520585">
              <w:rPr>
                <w:rFonts w:ascii="Calibri" w:hAnsi="Calibri" w:cs="Calibri"/>
                <w:sz w:val="18"/>
                <w:szCs w:val="18"/>
              </w:rPr>
              <w:t>n° di anni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086DFC" w:rsidRPr="002953F8" w:rsidRDefault="00086DFC" w:rsidP="00086DFC">
      <w:pPr>
        <w:rPr>
          <w:rFonts w:ascii="Calibri" w:hAnsi="Calibri" w:cs="Calibri"/>
          <w:sz w:val="22"/>
          <w:szCs w:val="22"/>
        </w:rPr>
      </w:pPr>
    </w:p>
    <w:p w:rsidR="00086DFC" w:rsidRPr="002953F8" w:rsidRDefault="00086DFC" w:rsidP="00086DFC">
      <w:pPr>
        <w:rPr>
          <w:rFonts w:ascii="Calibri" w:hAnsi="Calibri" w:cs="Calibri"/>
          <w:sz w:val="22"/>
          <w:szCs w:val="22"/>
        </w:rPr>
      </w:pPr>
    </w:p>
    <w:p w:rsidR="00086DFC" w:rsidRPr="002953F8" w:rsidRDefault="00086DFC" w:rsidP="00086DFC">
      <w:pPr>
        <w:rPr>
          <w:rFonts w:ascii="Calibri" w:hAnsi="Calibri" w:cs="Calibri"/>
          <w:b/>
          <w:caps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 xml:space="preserve">Nel precedente corso di studi è stato redatto il PDP?     </w:t>
      </w:r>
      <w:r w:rsidR="00520585">
        <w:rPr>
          <w:rFonts w:ascii="Calibri" w:hAnsi="Calibri" w:cs="Calibri"/>
          <w:color w:val="000000"/>
          <w:sz w:val="22"/>
          <w:szCs w:val="22"/>
        </w:rPr>
        <w:sym w:font="Wingdings" w:char="F06F"/>
      </w:r>
      <w:r w:rsidR="00520585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2953F8">
        <w:rPr>
          <w:rFonts w:ascii="Calibri" w:hAnsi="Calibri" w:cs="Calibri"/>
          <w:sz w:val="22"/>
          <w:szCs w:val="22"/>
        </w:rPr>
        <w:t xml:space="preserve">SI      </w:t>
      </w:r>
      <w:r w:rsidR="00520585">
        <w:rPr>
          <w:rFonts w:ascii="Calibri" w:hAnsi="Calibri" w:cs="Calibri"/>
          <w:color w:val="000000"/>
          <w:sz w:val="22"/>
          <w:szCs w:val="22"/>
        </w:rPr>
        <w:sym w:font="Wingdings" w:char="F06F"/>
      </w:r>
      <w:r w:rsidR="00520585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2953F8">
        <w:rPr>
          <w:rFonts w:ascii="Calibri" w:hAnsi="Calibri" w:cs="Calibri"/>
          <w:sz w:val="22"/>
          <w:szCs w:val="22"/>
        </w:rPr>
        <w:t>NO</w:t>
      </w:r>
    </w:p>
    <w:p w:rsidR="00086DFC" w:rsidRPr="002953F8" w:rsidRDefault="00086DFC" w:rsidP="00086DFC">
      <w:pPr>
        <w:rPr>
          <w:rFonts w:ascii="Calibri" w:hAnsi="Calibri" w:cs="Calibri"/>
          <w:sz w:val="16"/>
          <w:szCs w:val="16"/>
        </w:rPr>
      </w:pPr>
    </w:p>
    <w:p w:rsidR="00086DFC" w:rsidRPr="002953F8" w:rsidRDefault="00086DFC" w:rsidP="00086DFC">
      <w:pPr>
        <w:rPr>
          <w:rFonts w:ascii="Calibri" w:hAnsi="Calibri" w:cs="Calibri"/>
          <w:sz w:val="16"/>
          <w:szCs w:val="16"/>
        </w:rPr>
      </w:pPr>
      <w:r w:rsidRPr="002953F8">
        <w:rPr>
          <w:rFonts w:ascii="Calibri" w:hAnsi="Calibri" w:cs="Calibri"/>
          <w:sz w:val="22"/>
          <w:szCs w:val="22"/>
        </w:rPr>
        <w:t xml:space="preserve">Se si la scuola ne è in possesso?      </w:t>
      </w:r>
      <w:r w:rsidR="00520585">
        <w:rPr>
          <w:rFonts w:ascii="Calibri" w:hAnsi="Calibri" w:cs="Calibri"/>
          <w:color w:val="000000"/>
          <w:sz w:val="22"/>
          <w:szCs w:val="22"/>
        </w:rPr>
        <w:sym w:font="Wingdings" w:char="F06F"/>
      </w:r>
      <w:r w:rsidR="00520585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2953F8">
        <w:rPr>
          <w:rFonts w:ascii="Calibri" w:hAnsi="Calibri" w:cs="Calibri"/>
          <w:sz w:val="22"/>
          <w:szCs w:val="22"/>
        </w:rPr>
        <w:t xml:space="preserve">SI     </w:t>
      </w:r>
      <w:r w:rsidR="00520585">
        <w:rPr>
          <w:rFonts w:ascii="Calibri" w:hAnsi="Calibri" w:cs="Calibri"/>
          <w:color w:val="000000"/>
          <w:sz w:val="22"/>
          <w:szCs w:val="22"/>
        </w:rPr>
        <w:sym w:font="Wingdings" w:char="F06F"/>
      </w:r>
      <w:r w:rsidR="00520585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2953F8">
        <w:rPr>
          <w:rFonts w:ascii="Calibri" w:hAnsi="Calibri" w:cs="Calibri"/>
          <w:sz w:val="22"/>
          <w:szCs w:val="22"/>
        </w:rPr>
        <w:t>NO</w:t>
      </w:r>
    </w:p>
    <w:p w:rsidR="00086DFC" w:rsidRPr="002953F8" w:rsidRDefault="00086DFC" w:rsidP="00086DFC">
      <w:pPr>
        <w:rPr>
          <w:rFonts w:ascii="Calibri" w:hAnsi="Calibri" w:cs="Calibri"/>
          <w:sz w:val="16"/>
          <w:szCs w:val="16"/>
        </w:rPr>
      </w:pPr>
    </w:p>
    <w:p w:rsidR="00086DFC" w:rsidRPr="002953F8" w:rsidRDefault="00086DFC" w:rsidP="00086DFC">
      <w:pPr>
        <w:rPr>
          <w:rFonts w:ascii="Calibri" w:hAnsi="Calibri" w:cs="Calibri"/>
          <w:b/>
          <w:sz w:val="22"/>
          <w:szCs w:val="22"/>
        </w:rPr>
      </w:pPr>
      <w:r w:rsidRPr="002953F8">
        <w:rPr>
          <w:rFonts w:ascii="Calibri" w:hAnsi="Calibri" w:cs="Calibri"/>
          <w:b/>
          <w:sz w:val="22"/>
          <w:szCs w:val="22"/>
        </w:rPr>
        <w:t>Note/ulteriori informazioni:</w:t>
      </w:r>
    </w:p>
    <w:p w:rsidR="00086DFC" w:rsidRPr="002953F8" w:rsidRDefault="00086DFC" w:rsidP="00086DFC">
      <w:pPr>
        <w:rPr>
          <w:rFonts w:ascii="Calibri" w:hAnsi="Calibri" w:cs="Calibri"/>
          <w:b/>
          <w:sz w:val="22"/>
          <w:szCs w:val="22"/>
        </w:rPr>
      </w:pPr>
    </w:p>
    <w:p w:rsidR="00086DFC" w:rsidRPr="002953F8" w:rsidRDefault="00AB2187" w:rsidP="00086DFC">
      <w:pPr>
        <w:rPr>
          <w:rFonts w:ascii="Calibri" w:hAnsi="Calibri" w:cs="Calibri"/>
          <w:b/>
          <w:sz w:val="22"/>
          <w:szCs w:val="22"/>
        </w:rPr>
      </w:pPr>
      <w:r w:rsidRPr="002953F8">
        <w:rPr>
          <w:rFonts w:ascii="Calibri" w:hAnsi="Calibri" w:cs="Calibri"/>
          <w:b/>
          <w:sz w:val="22"/>
          <w:szCs w:val="22"/>
        </w:rPr>
        <w:t>_________________________________________________________________</w:t>
      </w:r>
    </w:p>
    <w:p w:rsidR="00086DFC" w:rsidRPr="002953F8" w:rsidRDefault="00086DFC" w:rsidP="00086DFC">
      <w:pPr>
        <w:rPr>
          <w:rFonts w:ascii="Calibri" w:hAnsi="Calibri" w:cs="Calibri"/>
          <w:b/>
          <w:sz w:val="22"/>
          <w:szCs w:val="22"/>
        </w:rPr>
      </w:pPr>
    </w:p>
    <w:tbl>
      <w:tblPr>
        <w:tblW w:w="108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830"/>
      </w:tblGrid>
      <w:tr w:rsidR="00086DFC" w:rsidRPr="002953F8" w:rsidTr="0029100B">
        <w:trPr>
          <w:trHeight w:val="397"/>
          <w:jc w:val="center"/>
        </w:trPr>
        <w:tc>
          <w:tcPr>
            <w:tcW w:w="10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86DFC" w:rsidRPr="002953F8" w:rsidRDefault="00086DFC" w:rsidP="0029100B">
            <w:pPr>
              <w:spacing w:before="40" w:after="40"/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FREQUENZA NELL’A.S. IN CORSO</w:t>
            </w:r>
          </w:p>
        </w:tc>
      </w:tr>
    </w:tbl>
    <w:p w:rsidR="00086DFC" w:rsidRPr="002953F8" w:rsidRDefault="00086DFC" w:rsidP="0056169A">
      <w:pPr>
        <w:rPr>
          <w:rFonts w:ascii="Calibri" w:hAnsi="Calibri" w:cs="Calibri"/>
          <w:sz w:val="16"/>
          <w:szCs w:val="16"/>
        </w:rPr>
      </w:pPr>
    </w:p>
    <w:p w:rsidR="00086DFC" w:rsidRPr="002953F8" w:rsidRDefault="00086DFC" w:rsidP="0056169A">
      <w:pPr>
        <w:rPr>
          <w:rFonts w:ascii="Calibri" w:hAnsi="Calibri" w:cs="Calibri"/>
          <w:sz w:val="16"/>
          <w:szCs w:val="16"/>
        </w:rPr>
      </w:pPr>
    </w:p>
    <w:p w:rsidR="00086DFC" w:rsidRPr="002953F8" w:rsidRDefault="00086DFC" w:rsidP="00086DFC">
      <w:pPr>
        <w:spacing w:after="120"/>
        <w:rPr>
          <w:rFonts w:ascii="Calibri" w:hAnsi="Calibri" w:cs="Calibri"/>
          <w:b/>
          <w:sz w:val="22"/>
          <w:szCs w:val="22"/>
        </w:rPr>
      </w:pPr>
      <w:r w:rsidRPr="002953F8">
        <w:rPr>
          <w:rFonts w:ascii="Calibri" w:hAnsi="Calibri" w:cs="Calibri"/>
          <w:b/>
          <w:sz w:val="22"/>
          <w:szCs w:val="22"/>
        </w:rPr>
        <w:t xml:space="preserve">Frequenza regolare     </w:t>
      </w:r>
      <w:r w:rsidR="00520585">
        <w:rPr>
          <w:rFonts w:ascii="Calibri" w:hAnsi="Calibri" w:cs="Calibri"/>
          <w:color w:val="000000"/>
          <w:sz w:val="22"/>
          <w:szCs w:val="22"/>
        </w:rPr>
        <w:sym w:font="Wingdings" w:char="F06F"/>
      </w:r>
      <w:r w:rsidR="00520585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2953F8">
        <w:rPr>
          <w:rFonts w:ascii="Calibri" w:hAnsi="Calibri" w:cs="Calibri"/>
          <w:color w:val="000000"/>
          <w:sz w:val="22"/>
          <w:szCs w:val="22"/>
        </w:rPr>
        <w:t xml:space="preserve">SI     </w:t>
      </w:r>
      <w:r w:rsidR="00520585">
        <w:rPr>
          <w:rFonts w:ascii="Calibri" w:hAnsi="Calibri" w:cs="Calibri"/>
          <w:color w:val="000000"/>
          <w:sz w:val="22"/>
          <w:szCs w:val="22"/>
        </w:rPr>
        <w:sym w:font="Wingdings" w:char="F06F"/>
      </w:r>
      <w:r w:rsidR="00520585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2953F8">
        <w:rPr>
          <w:rFonts w:ascii="Calibri" w:hAnsi="Calibri" w:cs="Calibri"/>
          <w:color w:val="000000"/>
          <w:sz w:val="22"/>
          <w:szCs w:val="22"/>
        </w:rPr>
        <w:t xml:space="preserve">NO     </w:t>
      </w:r>
      <w:proofErr w:type="gramStart"/>
      <w:r w:rsidRPr="002953F8">
        <w:rPr>
          <w:rFonts w:ascii="Calibri" w:hAnsi="Calibri" w:cs="Calibri"/>
          <w:color w:val="000000"/>
          <w:sz w:val="22"/>
          <w:szCs w:val="22"/>
        </w:rPr>
        <w:t xml:space="preserve">   [</w:t>
      </w:r>
      <w:proofErr w:type="gramEnd"/>
      <w:r w:rsidRPr="002953F8">
        <w:rPr>
          <w:rFonts w:ascii="Calibri" w:hAnsi="Calibri" w:cs="Calibri"/>
          <w:color w:val="000000"/>
          <w:sz w:val="22"/>
          <w:szCs w:val="22"/>
        </w:rPr>
        <w:t>Se NO, specificare]</w:t>
      </w:r>
      <w:r w:rsidRPr="002953F8">
        <w:rPr>
          <w:rFonts w:ascii="Calibri" w:hAnsi="Calibri" w:cs="Calibri"/>
          <w:b/>
          <w:sz w:val="22"/>
          <w:szCs w:val="22"/>
        </w:rPr>
        <w:t xml:space="preserve"> </w:t>
      </w:r>
    </w:p>
    <w:p w:rsidR="00086DFC" w:rsidRPr="002953F8" w:rsidRDefault="00086DFC" w:rsidP="00086DFC">
      <w:pPr>
        <w:spacing w:after="120"/>
        <w:rPr>
          <w:rFonts w:ascii="Calibri" w:hAnsi="Calibri" w:cs="Calibri"/>
          <w:b/>
          <w:sz w:val="22"/>
          <w:szCs w:val="22"/>
        </w:rPr>
      </w:pPr>
    </w:p>
    <w:p w:rsidR="00AB2187" w:rsidRPr="002953F8" w:rsidRDefault="00086DFC" w:rsidP="00086DFC">
      <w:pPr>
        <w:spacing w:after="120"/>
        <w:rPr>
          <w:rFonts w:ascii="Calibri" w:hAnsi="Calibri" w:cs="Calibri"/>
          <w:b/>
          <w:sz w:val="22"/>
          <w:szCs w:val="22"/>
        </w:rPr>
      </w:pPr>
      <w:r w:rsidRPr="002953F8">
        <w:rPr>
          <w:rFonts w:ascii="Calibri" w:hAnsi="Calibri" w:cs="Calibri"/>
          <w:b/>
          <w:sz w:val="22"/>
          <w:szCs w:val="22"/>
        </w:rPr>
        <w:t>Note/ulteriori informazion</w:t>
      </w:r>
      <w:r w:rsidR="00AB2187" w:rsidRPr="002953F8">
        <w:rPr>
          <w:rFonts w:ascii="Calibri" w:hAnsi="Calibri" w:cs="Calibri"/>
          <w:b/>
          <w:sz w:val="22"/>
          <w:szCs w:val="22"/>
        </w:rPr>
        <w:t>i:</w:t>
      </w:r>
    </w:p>
    <w:p w:rsidR="00AB2187" w:rsidRPr="002953F8" w:rsidRDefault="00AB2187" w:rsidP="00086DFC">
      <w:pPr>
        <w:spacing w:after="120"/>
        <w:rPr>
          <w:rFonts w:ascii="Calibri" w:hAnsi="Calibri" w:cs="Calibri"/>
          <w:b/>
          <w:sz w:val="22"/>
          <w:szCs w:val="22"/>
        </w:rPr>
      </w:pPr>
    </w:p>
    <w:p w:rsidR="00AB2187" w:rsidRPr="002953F8" w:rsidRDefault="00AB2187" w:rsidP="00086DFC">
      <w:pPr>
        <w:spacing w:after="120"/>
        <w:rPr>
          <w:rFonts w:ascii="Calibri" w:hAnsi="Calibri" w:cs="Calibri"/>
          <w:sz w:val="16"/>
          <w:szCs w:val="16"/>
        </w:rPr>
        <w:sectPr w:rsidR="00AB2187" w:rsidRPr="002953F8" w:rsidSect="00D4632C">
          <w:footerReference w:type="default" r:id="rId18"/>
          <w:pgSz w:w="11906" w:h="16838"/>
          <w:pgMar w:top="851" w:right="720" w:bottom="720" w:left="720" w:header="720" w:footer="720" w:gutter="0"/>
          <w:cols w:space="720"/>
          <w:docGrid w:linePitch="360"/>
        </w:sectPr>
      </w:pPr>
      <w:r w:rsidRPr="002953F8">
        <w:rPr>
          <w:rFonts w:ascii="Calibri" w:hAnsi="Calibri" w:cs="Calibri"/>
          <w:b/>
          <w:sz w:val="22"/>
          <w:szCs w:val="22"/>
        </w:rPr>
        <w:t>________________________________________________________________</w:t>
      </w:r>
    </w:p>
    <w:p w:rsidR="00EC0E1B" w:rsidRPr="002953F8" w:rsidRDefault="00EC0E1B" w:rsidP="0056169A">
      <w:pPr>
        <w:rPr>
          <w:rFonts w:ascii="Calibri" w:hAnsi="Calibri" w:cs="Calibri"/>
          <w:sz w:val="16"/>
          <w:szCs w:val="16"/>
        </w:rPr>
      </w:pPr>
    </w:p>
    <w:tbl>
      <w:tblPr>
        <w:tblW w:w="108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830"/>
      </w:tblGrid>
      <w:tr w:rsidR="00EC0E1B" w:rsidRPr="002953F8" w:rsidTr="0029100B">
        <w:trPr>
          <w:trHeight w:val="567"/>
          <w:jc w:val="center"/>
        </w:trPr>
        <w:tc>
          <w:tcPr>
            <w:tcW w:w="10830" w:type="dxa"/>
            <w:tcBorders>
              <w:top w:val="single" w:sz="18" w:space="0" w:color="D9D9D9"/>
              <w:left w:val="single" w:sz="18" w:space="0" w:color="D9D9D9"/>
              <w:bottom w:val="single" w:sz="18" w:space="0" w:color="D9D9D9"/>
              <w:right w:val="single" w:sz="18" w:space="0" w:color="D9D9D9"/>
            </w:tcBorders>
            <w:shd w:val="clear" w:color="auto" w:fill="BFBFBF"/>
            <w:vAlign w:val="center"/>
          </w:tcPr>
          <w:p w:rsidR="00EC0E1B" w:rsidRPr="002953F8" w:rsidRDefault="00EC0E1B" w:rsidP="0029100B">
            <w:pPr>
              <w:ind w:left="1397" w:hanging="1397"/>
              <w:rPr>
                <w:rFonts w:ascii="Calibri" w:hAnsi="Calibri" w:cs="Calibri"/>
                <w:sz w:val="28"/>
                <w:szCs w:val="28"/>
              </w:rPr>
            </w:pPr>
            <w:bookmarkStart w:id="0" w:name="_Hlk210299337"/>
            <w:r w:rsidRPr="002953F8">
              <w:rPr>
                <w:rFonts w:ascii="Calibri" w:hAnsi="Calibri" w:cs="Calibri"/>
                <w:sz w:val="16"/>
                <w:szCs w:val="16"/>
              </w:rPr>
              <w:br w:type="page"/>
            </w:r>
            <w:r w:rsidRPr="002953F8">
              <w:rPr>
                <w:rFonts w:ascii="Calibri" w:hAnsi="Calibri" w:cs="Calibri"/>
                <w:sz w:val="16"/>
                <w:szCs w:val="16"/>
              </w:rPr>
              <w:br w:type="page"/>
            </w:r>
            <w:r w:rsidRPr="002953F8">
              <w:rPr>
                <w:rFonts w:ascii="Calibri" w:hAnsi="Calibri" w:cs="Calibri"/>
                <w:b/>
                <w:bCs/>
                <w:sz w:val="28"/>
                <w:szCs w:val="28"/>
              </w:rPr>
              <w:t>Sezione 2 -</w:t>
            </w:r>
            <w:r w:rsidRPr="002953F8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 w:rsidRPr="002953F8">
              <w:rPr>
                <w:rFonts w:ascii="Calibri" w:hAnsi="Calibri" w:cs="Calibri"/>
                <w:b/>
                <w:bCs/>
                <w:sz w:val="28"/>
                <w:szCs w:val="28"/>
              </w:rPr>
              <w:t>VALUTAZIONE</w:t>
            </w:r>
            <w:r w:rsidRPr="002953F8">
              <w:rPr>
                <w:rFonts w:ascii="Calibri" w:hAnsi="Calibri" w:cs="Calibri"/>
                <w:b/>
                <w:sz w:val="28"/>
                <w:szCs w:val="28"/>
              </w:rPr>
              <w:t xml:space="preserve"> DELLE ABILITÀ DI LETTURA, SCRITTURA, CALCOLO E DEL COMPORTAMENTO</w:t>
            </w:r>
          </w:p>
        </w:tc>
      </w:tr>
      <w:bookmarkEnd w:id="0"/>
    </w:tbl>
    <w:p w:rsidR="00D17E7D" w:rsidRPr="002953F8" w:rsidRDefault="00D17E7D">
      <w:pPr>
        <w:rPr>
          <w:rFonts w:ascii="Calibri" w:hAnsi="Calibri" w:cs="Calibri"/>
          <w:sz w:val="16"/>
          <w:szCs w:val="16"/>
        </w:rPr>
      </w:pPr>
    </w:p>
    <w:tbl>
      <w:tblPr>
        <w:tblW w:w="10774" w:type="dxa"/>
        <w:tblInd w:w="-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58"/>
        <w:gridCol w:w="2671"/>
        <w:gridCol w:w="2671"/>
        <w:gridCol w:w="2474"/>
      </w:tblGrid>
      <w:tr w:rsidR="00890CC1" w:rsidRPr="002953F8" w:rsidTr="00C30400">
        <w:tc>
          <w:tcPr>
            <w:tcW w:w="2958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15649" w:rsidRPr="007E1F14" w:rsidRDefault="00615649" w:rsidP="000122C0">
            <w:pPr>
              <w:spacing w:before="120" w:after="4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LETTURA</w:t>
            </w:r>
          </w:p>
          <w:p w:rsidR="00615649" w:rsidRPr="002953F8" w:rsidRDefault="00615649" w:rsidP="000122C0">
            <w:pPr>
              <w:spacing w:before="120" w:after="4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(</w:t>
            </w:r>
            <w:r w:rsidRPr="002953F8">
              <w:rPr>
                <w:rFonts w:ascii="Calibri" w:hAnsi="Calibri" w:cs="Calibri"/>
                <w:b/>
                <w:sz w:val="16"/>
                <w:szCs w:val="16"/>
              </w:rPr>
              <w:t>DISLESSIA</w:t>
            </w: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)</w:t>
            </w:r>
          </w:p>
        </w:tc>
        <w:tc>
          <w:tcPr>
            <w:tcW w:w="26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9C9C9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 xml:space="preserve">Elementi desunti dalla </w:t>
            </w:r>
            <w:r w:rsidR="00C13265">
              <w:rPr>
                <w:rFonts w:ascii="Calibri" w:hAnsi="Calibri" w:cs="Calibri"/>
                <w:b/>
                <w:sz w:val="20"/>
                <w:szCs w:val="20"/>
              </w:rPr>
              <w:t>diagnosi</w:t>
            </w:r>
          </w:p>
        </w:tc>
        <w:tc>
          <w:tcPr>
            <w:tcW w:w="24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9C9C9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Elementi desunti dall’osservazione in classe</w:t>
            </w:r>
          </w:p>
        </w:tc>
      </w:tr>
      <w:tr w:rsidR="00615649" w:rsidRPr="002953F8" w:rsidTr="00C30400">
        <w:tc>
          <w:tcPr>
            <w:tcW w:w="2958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Velocità</w:t>
            </w:r>
          </w:p>
        </w:tc>
        <w:tc>
          <w:tcPr>
            <w:tcW w:w="26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4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615649" w:rsidRPr="002953F8" w:rsidTr="00C30400">
        <w:tc>
          <w:tcPr>
            <w:tcW w:w="2958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Correttezza</w:t>
            </w:r>
          </w:p>
        </w:tc>
        <w:tc>
          <w:tcPr>
            <w:tcW w:w="26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4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615649" w:rsidRPr="002953F8" w:rsidTr="00C30400">
        <w:tc>
          <w:tcPr>
            <w:tcW w:w="2958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Comprensione</w:t>
            </w:r>
          </w:p>
        </w:tc>
        <w:tc>
          <w:tcPr>
            <w:tcW w:w="26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4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615649" w:rsidRPr="002953F8" w:rsidTr="00C30400">
        <w:tc>
          <w:tcPr>
            <w:tcW w:w="5629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671" w:type="dxa"/>
            <w:tcBorders>
              <w:top w:val="single" w:sz="2" w:space="0" w:color="auto"/>
            </w:tcBorders>
            <w:shd w:val="clear" w:color="auto" w:fill="DBDBDB"/>
            <w:vAlign w:val="center"/>
          </w:tcPr>
          <w:p w:rsidR="00615649" w:rsidRPr="007E1F14" w:rsidRDefault="00C13265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 xml:space="preserve">Elementi desunti dalla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diagnosi</w:t>
            </w:r>
          </w:p>
        </w:tc>
        <w:tc>
          <w:tcPr>
            <w:tcW w:w="2474" w:type="dxa"/>
            <w:tcBorders>
              <w:top w:val="single" w:sz="2" w:space="0" w:color="auto"/>
            </w:tcBorders>
            <w:shd w:val="clear" w:color="auto" w:fill="DBDBDB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Elementi desunti dall’osservazione in classe</w:t>
            </w:r>
          </w:p>
        </w:tc>
      </w:tr>
      <w:tr w:rsidR="00615649" w:rsidRPr="002953F8" w:rsidTr="00C30400">
        <w:tc>
          <w:tcPr>
            <w:tcW w:w="2958" w:type="dxa"/>
            <w:vMerge w:val="restart"/>
            <w:shd w:val="clear" w:color="auto" w:fill="auto"/>
            <w:vAlign w:val="center"/>
          </w:tcPr>
          <w:p w:rsidR="00615649" w:rsidRPr="007E1F14" w:rsidRDefault="00615649" w:rsidP="00B95527">
            <w:pPr>
              <w:spacing w:before="120" w:after="4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SCRITTURA</w:t>
            </w:r>
          </w:p>
          <w:p w:rsidR="00615649" w:rsidRPr="002953F8" w:rsidRDefault="00615649" w:rsidP="00B95527">
            <w:pPr>
              <w:spacing w:before="120" w:after="40"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sz w:val="16"/>
                <w:szCs w:val="16"/>
              </w:rPr>
              <w:t>(DISGRAFIA-DISORTOGRAFIA)</w:t>
            </w:r>
          </w:p>
        </w:tc>
        <w:tc>
          <w:tcPr>
            <w:tcW w:w="2671" w:type="dxa"/>
            <w:shd w:val="clear" w:color="auto" w:fill="auto"/>
            <w:vAlign w:val="center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Grafia</w:t>
            </w:r>
          </w:p>
        </w:tc>
        <w:tc>
          <w:tcPr>
            <w:tcW w:w="2671" w:type="dxa"/>
            <w:shd w:val="clear" w:color="auto" w:fill="auto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74" w:type="dxa"/>
            <w:shd w:val="clear" w:color="auto" w:fill="auto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15649" w:rsidRPr="002953F8" w:rsidTr="00C30400">
        <w:tc>
          <w:tcPr>
            <w:tcW w:w="2958" w:type="dxa"/>
            <w:vMerge/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Tipologia di errori</w:t>
            </w:r>
          </w:p>
        </w:tc>
        <w:tc>
          <w:tcPr>
            <w:tcW w:w="2671" w:type="dxa"/>
            <w:shd w:val="clear" w:color="auto" w:fill="auto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74" w:type="dxa"/>
            <w:shd w:val="clear" w:color="auto" w:fill="auto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15649" w:rsidRPr="002953F8" w:rsidTr="00C30400">
        <w:tc>
          <w:tcPr>
            <w:tcW w:w="2958" w:type="dxa"/>
            <w:vMerge/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Produzione autonoma</w:t>
            </w:r>
          </w:p>
        </w:tc>
        <w:tc>
          <w:tcPr>
            <w:tcW w:w="2671" w:type="dxa"/>
            <w:shd w:val="clear" w:color="auto" w:fill="auto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74" w:type="dxa"/>
            <w:shd w:val="clear" w:color="auto" w:fill="auto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15649" w:rsidRPr="002953F8" w:rsidTr="00C30400">
        <w:tc>
          <w:tcPr>
            <w:tcW w:w="5629" w:type="dxa"/>
            <w:gridSpan w:val="2"/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1" w:type="dxa"/>
            <w:shd w:val="clear" w:color="auto" w:fill="DBDBDB"/>
          </w:tcPr>
          <w:p w:rsidR="00615649" w:rsidRPr="007E1F14" w:rsidRDefault="00C13265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 xml:space="preserve">Elementi desunti dalla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diagnosi</w:t>
            </w:r>
          </w:p>
        </w:tc>
        <w:tc>
          <w:tcPr>
            <w:tcW w:w="2474" w:type="dxa"/>
            <w:shd w:val="clear" w:color="auto" w:fill="DBDBDB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Elementi desunti dall’osservazione in classe</w:t>
            </w:r>
          </w:p>
        </w:tc>
      </w:tr>
      <w:tr w:rsidR="00B95527" w:rsidRPr="002953F8" w:rsidTr="00C30400">
        <w:tc>
          <w:tcPr>
            <w:tcW w:w="2958" w:type="dxa"/>
            <w:vMerge w:val="restart"/>
            <w:shd w:val="clear" w:color="auto" w:fill="auto"/>
          </w:tcPr>
          <w:p w:rsidR="00B95527" w:rsidRDefault="00B95527" w:rsidP="00B95527">
            <w:pPr>
              <w:spacing w:before="120" w:after="4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B95527" w:rsidRPr="007E1F14" w:rsidRDefault="00B95527" w:rsidP="00B95527">
            <w:pPr>
              <w:spacing w:before="120" w:after="4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CALCOLO</w:t>
            </w:r>
          </w:p>
          <w:p w:rsidR="00B95527" w:rsidRPr="002953F8" w:rsidRDefault="00B95527" w:rsidP="00B95527">
            <w:pPr>
              <w:spacing w:before="120" w:after="40"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sz w:val="16"/>
                <w:szCs w:val="16"/>
              </w:rPr>
              <w:t>(DISCALCULIA)</w:t>
            </w:r>
          </w:p>
        </w:tc>
        <w:tc>
          <w:tcPr>
            <w:tcW w:w="2671" w:type="dxa"/>
            <w:shd w:val="clear" w:color="auto" w:fill="auto"/>
            <w:vAlign w:val="center"/>
          </w:tcPr>
          <w:p w:rsidR="00B95527" w:rsidRPr="007E1F14" w:rsidRDefault="00B95527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Mentale</w:t>
            </w:r>
          </w:p>
        </w:tc>
        <w:tc>
          <w:tcPr>
            <w:tcW w:w="2671" w:type="dxa"/>
            <w:shd w:val="clear" w:color="auto" w:fill="auto"/>
          </w:tcPr>
          <w:p w:rsidR="00B95527" w:rsidRPr="007E1F14" w:rsidRDefault="00B95527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B95527" w:rsidRPr="007E1F14" w:rsidRDefault="00B95527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74" w:type="dxa"/>
            <w:shd w:val="clear" w:color="auto" w:fill="auto"/>
          </w:tcPr>
          <w:p w:rsidR="00B95527" w:rsidRPr="007E1F14" w:rsidRDefault="00B95527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B95527" w:rsidRPr="002953F8" w:rsidTr="00C30400">
        <w:tc>
          <w:tcPr>
            <w:tcW w:w="2958" w:type="dxa"/>
            <w:vMerge/>
            <w:shd w:val="clear" w:color="auto" w:fill="auto"/>
          </w:tcPr>
          <w:p w:rsidR="00B95527" w:rsidRPr="002953F8" w:rsidRDefault="00B95527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:rsidR="00B95527" w:rsidRPr="002953F8" w:rsidRDefault="00B95527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Per iscritto</w:t>
            </w:r>
            <w:r w:rsidRPr="002953F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520585">
              <w:rPr>
                <w:rFonts w:ascii="Calibri" w:hAnsi="Calibri" w:cs="Calibri"/>
                <w:b/>
                <w:sz w:val="16"/>
                <w:szCs w:val="16"/>
              </w:rPr>
              <w:t>(Comprensione del testo di un problema</w:t>
            </w:r>
            <w:r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520585">
              <w:rPr>
                <w:rFonts w:ascii="Calibri" w:hAnsi="Calibri" w:cs="Calibri"/>
                <w:b/>
                <w:sz w:val="16"/>
                <w:szCs w:val="16"/>
              </w:rPr>
              <w:t xml:space="preserve">- </w:t>
            </w:r>
            <w:proofErr w:type="spellStart"/>
            <w:r w:rsidRPr="00520585">
              <w:rPr>
                <w:rFonts w:ascii="Calibri" w:hAnsi="Calibri" w:cs="Calibri"/>
                <w:b/>
                <w:sz w:val="16"/>
                <w:szCs w:val="16"/>
              </w:rPr>
              <w:t>problem</w:t>
            </w:r>
            <w:proofErr w:type="spellEnd"/>
            <w:r w:rsidRPr="00520585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proofErr w:type="spellStart"/>
            <w:r w:rsidRPr="00520585">
              <w:rPr>
                <w:rFonts w:ascii="Calibri" w:hAnsi="Calibri" w:cs="Calibri"/>
                <w:b/>
                <w:sz w:val="16"/>
                <w:szCs w:val="16"/>
              </w:rPr>
              <w:t>solving</w:t>
            </w:r>
            <w:proofErr w:type="spellEnd"/>
            <w:r w:rsidRPr="00520585">
              <w:rPr>
                <w:rFonts w:ascii="Calibri" w:hAnsi="Calibri" w:cs="Calibri"/>
                <w:b/>
                <w:sz w:val="16"/>
                <w:szCs w:val="16"/>
              </w:rPr>
              <w:t>)</w:t>
            </w:r>
          </w:p>
        </w:tc>
        <w:tc>
          <w:tcPr>
            <w:tcW w:w="2671" w:type="dxa"/>
            <w:shd w:val="clear" w:color="auto" w:fill="auto"/>
          </w:tcPr>
          <w:p w:rsidR="00B95527" w:rsidRPr="007E1F14" w:rsidRDefault="00B95527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74" w:type="dxa"/>
            <w:shd w:val="clear" w:color="auto" w:fill="auto"/>
          </w:tcPr>
          <w:p w:rsidR="00B95527" w:rsidRPr="007E1F14" w:rsidRDefault="00B95527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15649" w:rsidRPr="002953F8" w:rsidTr="00C30400">
        <w:tc>
          <w:tcPr>
            <w:tcW w:w="5629" w:type="dxa"/>
            <w:gridSpan w:val="2"/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1" w:type="dxa"/>
            <w:shd w:val="clear" w:color="auto" w:fill="DBDBDB"/>
          </w:tcPr>
          <w:p w:rsidR="00615649" w:rsidRPr="007E1F14" w:rsidRDefault="00C13265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 xml:space="preserve">Elementi desunti dalla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diagnosi</w:t>
            </w:r>
          </w:p>
        </w:tc>
        <w:tc>
          <w:tcPr>
            <w:tcW w:w="2474" w:type="dxa"/>
            <w:shd w:val="clear" w:color="auto" w:fill="DBDBDB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Elementi desunti dall’osservazione in classe</w:t>
            </w:r>
          </w:p>
        </w:tc>
      </w:tr>
      <w:tr w:rsidR="000122C0" w:rsidRPr="002953F8" w:rsidTr="00C30400">
        <w:trPr>
          <w:trHeight w:val="749"/>
        </w:trPr>
        <w:tc>
          <w:tcPr>
            <w:tcW w:w="2958" w:type="dxa"/>
            <w:vMerge w:val="restart"/>
            <w:shd w:val="clear" w:color="auto" w:fill="auto"/>
            <w:vAlign w:val="center"/>
          </w:tcPr>
          <w:p w:rsidR="00890CC1" w:rsidRDefault="000122C0" w:rsidP="00B95527">
            <w:pPr>
              <w:spacing w:before="120" w:after="4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ALTR</w:t>
            </w:r>
            <w:r w:rsidR="00B95527">
              <w:rPr>
                <w:rFonts w:ascii="Calibri" w:hAnsi="Calibri" w:cs="Calibri"/>
                <w:b/>
                <w:sz w:val="20"/>
                <w:szCs w:val="20"/>
              </w:rPr>
              <w:t xml:space="preserve">I ELEMENTI </w:t>
            </w:r>
          </w:p>
          <w:p w:rsidR="000122C0" w:rsidRPr="007E1F14" w:rsidRDefault="000122C0" w:rsidP="00B95527">
            <w:pPr>
              <w:spacing w:before="120" w:after="4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:rsidR="000122C0" w:rsidRPr="007E1F14" w:rsidRDefault="000122C0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 xml:space="preserve">Ulteriori </w:t>
            </w:r>
            <w:r w:rsidR="002217EF">
              <w:rPr>
                <w:rFonts w:ascii="Calibri" w:hAnsi="Calibri" w:cs="Calibri"/>
                <w:b/>
                <w:sz w:val="20"/>
                <w:szCs w:val="20"/>
              </w:rPr>
              <w:t>difficoltà</w:t>
            </w:r>
            <w:r w:rsidRPr="007E1F14">
              <w:rPr>
                <w:rFonts w:ascii="Calibri" w:hAnsi="Calibri" w:cs="Calibri"/>
                <w:b/>
                <w:sz w:val="20"/>
                <w:szCs w:val="20"/>
              </w:rPr>
              <w:t xml:space="preserve"> associat</w:t>
            </w:r>
            <w:r w:rsidR="002217EF">
              <w:rPr>
                <w:rFonts w:ascii="Calibri" w:hAnsi="Calibri" w:cs="Calibri"/>
                <w:b/>
                <w:sz w:val="20"/>
                <w:szCs w:val="20"/>
              </w:rPr>
              <w:t>e</w:t>
            </w:r>
          </w:p>
        </w:tc>
        <w:tc>
          <w:tcPr>
            <w:tcW w:w="2671" w:type="dxa"/>
            <w:shd w:val="clear" w:color="auto" w:fill="auto"/>
          </w:tcPr>
          <w:p w:rsidR="000122C0" w:rsidRPr="007E1F14" w:rsidRDefault="000122C0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74" w:type="dxa"/>
            <w:shd w:val="clear" w:color="auto" w:fill="auto"/>
          </w:tcPr>
          <w:p w:rsidR="000122C0" w:rsidRPr="007E1F14" w:rsidRDefault="000122C0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0122C0" w:rsidRPr="002953F8" w:rsidTr="00C30400">
        <w:trPr>
          <w:trHeight w:val="419"/>
        </w:trPr>
        <w:tc>
          <w:tcPr>
            <w:tcW w:w="2958" w:type="dxa"/>
            <w:vMerge/>
            <w:shd w:val="clear" w:color="auto" w:fill="auto"/>
            <w:vAlign w:val="center"/>
          </w:tcPr>
          <w:p w:rsidR="000122C0" w:rsidRPr="002953F8" w:rsidRDefault="000122C0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:rsidR="000122C0" w:rsidRPr="002953F8" w:rsidRDefault="002217EF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Difficoltà</w:t>
            </w:r>
            <w:r w:rsidR="000122C0" w:rsidRPr="007E1F14">
              <w:rPr>
                <w:rFonts w:ascii="Calibri" w:hAnsi="Calibri" w:cs="Calibri"/>
                <w:b/>
                <w:sz w:val="20"/>
                <w:szCs w:val="20"/>
              </w:rPr>
              <w:t xml:space="preserve"> nell’area motorio-prassica</w:t>
            </w:r>
            <w:r w:rsidR="000122C0" w:rsidRPr="002953F8">
              <w:rPr>
                <w:rFonts w:ascii="Calibri" w:hAnsi="Calibri" w:cs="Calibri"/>
                <w:b/>
                <w:sz w:val="22"/>
                <w:szCs w:val="22"/>
              </w:rPr>
              <w:t xml:space="preserve"> (</w:t>
            </w:r>
            <w:r w:rsidR="00890CC1">
              <w:rPr>
                <w:rFonts w:ascii="Calibri" w:hAnsi="Calibri" w:cs="Calibri"/>
                <w:b/>
                <w:sz w:val="16"/>
                <w:szCs w:val="16"/>
              </w:rPr>
              <w:t xml:space="preserve">es. </w:t>
            </w:r>
            <w:proofErr w:type="spellStart"/>
            <w:r w:rsidR="00890CC1">
              <w:rPr>
                <w:rFonts w:ascii="Calibri" w:hAnsi="Calibri" w:cs="Calibri"/>
                <w:b/>
                <w:sz w:val="16"/>
                <w:szCs w:val="16"/>
              </w:rPr>
              <w:t>disprassia</w:t>
            </w:r>
            <w:proofErr w:type="spellEnd"/>
            <w:r w:rsidR="000122C0" w:rsidRPr="002953F8">
              <w:rPr>
                <w:rFonts w:ascii="Calibri" w:hAnsi="Calibri" w:cs="Calibri"/>
                <w:b/>
                <w:sz w:val="22"/>
                <w:szCs w:val="22"/>
              </w:rPr>
              <w:t>)</w:t>
            </w:r>
          </w:p>
        </w:tc>
        <w:tc>
          <w:tcPr>
            <w:tcW w:w="2671" w:type="dxa"/>
            <w:shd w:val="clear" w:color="auto" w:fill="auto"/>
          </w:tcPr>
          <w:p w:rsidR="000122C0" w:rsidRPr="007E1F14" w:rsidRDefault="000122C0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74" w:type="dxa"/>
            <w:shd w:val="clear" w:color="auto" w:fill="auto"/>
          </w:tcPr>
          <w:p w:rsidR="000122C0" w:rsidRPr="007E1F14" w:rsidRDefault="000122C0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0122C0" w:rsidRPr="002953F8" w:rsidTr="00C30400">
        <w:tc>
          <w:tcPr>
            <w:tcW w:w="2958" w:type="dxa"/>
            <w:vMerge/>
            <w:shd w:val="clear" w:color="auto" w:fill="auto"/>
            <w:vAlign w:val="center"/>
          </w:tcPr>
          <w:p w:rsidR="000122C0" w:rsidRPr="002953F8" w:rsidRDefault="000122C0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:rsidR="000122C0" w:rsidRPr="007E1F14" w:rsidRDefault="000122C0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Bilinguismo o italiano L2</w:t>
            </w:r>
          </w:p>
        </w:tc>
        <w:tc>
          <w:tcPr>
            <w:tcW w:w="2671" w:type="dxa"/>
            <w:shd w:val="clear" w:color="auto" w:fill="auto"/>
          </w:tcPr>
          <w:p w:rsidR="000122C0" w:rsidRPr="007E1F14" w:rsidRDefault="000122C0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74" w:type="dxa"/>
            <w:shd w:val="clear" w:color="auto" w:fill="auto"/>
          </w:tcPr>
          <w:p w:rsidR="000122C0" w:rsidRPr="007E1F14" w:rsidRDefault="000122C0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0122C0" w:rsidRPr="002953F8" w:rsidTr="00C30400">
        <w:trPr>
          <w:trHeight w:val="449"/>
        </w:trPr>
        <w:tc>
          <w:tcPr>
            <w:tcW w:w="2958" w:type="dxa"/>
            <w:vMerge/>
            <w:shd w:val="clear" w:color="auto" w:fill="auto"/>
            <w:vAlign w:val="center"/>
          </w:tcPr>
          <w:p w:rsidR="000122C0" w:rsidRPr="002953F8" w:rsidRDefault="000122C0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:rsidR="000122C0" w:rsidRPr="007E1F14" w:rsidRDefault="000122C0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Livello di autonomia</w:t>
            </w:r>
          </w:p>
        </w:tc>
        <w:tc>
          <w:tcPr>
            <w:tcW w:w="2671" w:type="dxa"/>
            <w:shd w:val="clear" w:color="auto" w:fill="auto"/>
          </w:tcPr>
          <w:p w:rsidR="000122C0" w:rsidRPr="007E1F14" w:rsidRDefault="000122C0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474" w:type="dxa"/>
            <w:shd w:val="clear" w:color="auto" w:fill="auto"/>
          </w:tcPr>
          <w:p w:rsidR="000122C0" w:rsidRPr="007E1F14" w:rsidRDefault="000122C0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:rsidR="00C06107" w:rsidRDefault="00C06107">
      <w:pPr>
        <w:rPr>
          <w:rFonts w:ascii="Calibri" w:hAnsi="Calibri" w:cs="Calibri"/>
          <w:sz w:val="16"/>
          <w:szCs w:val="16"/>
        </w:rPr>
      </w:pPr>
    </w:p>
    <w:p w:rsidR="002217EF" w:rsidRDefault="002217EF">
      <w:pPr>
        <w:rPr>
          <w:rFonts w:ascii="Calibri" w:hAnsi="Calibri" w:cs="Calibri"/>
          <w:sz w:val="16"/>
          <w:szCs w:val="16"/>
        </w:rPr>
      </w:pPr>
    </w:p>
    <w:p w:rsidR="002217EF" w:rsidRPr="002953F8" w:rsidRDefault="002217EF">
      <w:pPr>
        <w:rPr>
          <w:rFonts w:ascii="Calibri" w:hAnsi="Calibri" w:cs="Calibri"/>
          <w:sz w:val="16"/>
          <w:szCs w:val="16"/>
        </w:rPr>
      </w:pPr>
    </w:p>
    <w:tbl>
      <w:tblPr>
        <w:tblW w:w="10774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9"/>
        <w:gridCol w:w="7825"/>
      </w:tblGrid>
      <w:tr w:rsidR="00C21295" w:rsidRPr="007E1F14" w:rsidTr="00C30400">
        <w:tc>
          <w:tcPr>
            <w:tcW w:w="2949" w:type="dxa"/>
            <w:shd w:val="clear" w:color="auto" w:fill="auto"/>
          </w:tcPr>
          <w:p w:rsidR="00C30400" w:rsidRPr="007E1F14" w:rsidRDefault="00890CC1" w:rsidP="00C30400">
            <w:pPr>
              <w:spacing w:before="120" w:after="4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proofErr w:type="gramStart"/>
            <w:r w:rsidRPr="007E1F14">
              <w:rPr>
                <w:rFonts w:ascii="Calibri" w:hAnsi="Calibri" w:cs="Calibri"/>
                <w:b/>
                <w:sz w:val="20"/>
                <w:szCs w:val="20"/>
              </w:rPr>
              <w:t>INFORMAZIONI</w:t>
            </w:r>
            <w:bookmarkStart w:id="1" w:name="_GoBack"/>
            <w:bookmarkEnd w:id="1"/>
            <w:r w:rsidRPr="007E1F14">
              <w:rPr>
                <w:rFonts w:ascii="Calibri" w:hAnsi="Calibri" w:cs="Calibri"/>
                <w:b/>
                <w:sz w:val="20"/>
                <w:szCs w:val="20"/>
              </w:rPr>
              <w:t xml:space="preserve"> </w:t>
            </w:r>
            <w:r w:rsidR="002217EF">
              <w:rPr>
                <w:rFonts w:ascii="Calibri" w:hAnsi="Calibri" w:cs="Calibri"/>
                <w:b/>
                <w:sz w:val="20"/>
                <w:szCs w:val="20"/>
              </w:rPr>
              <w:t xml:space="preserve"> SUL</w:t>
            </w:r>
            <w:proofErr w:type="gramEnd"/>
            <w:r w:rsidR="002217EF">
              <w:rPr>
                <w:rFonts w:ascii="Calibri" w:hAnsi="Calibri" w:cs="Calibri"/>
                <w:b/>
                <w:sz w:val="20"/>
                <w:szCs w:val="20"/>
              </w:rPr>
              <w:t xml:space="preserve"> COMPORTAMENTO</w:t>
            </w:r>
          </w:p>
        </w:tc>
        <w:tc>
          <w:tcPr>
            <w:tcW w:w="7825" w:type="dxa"/>
            <w:shd w:val="clear" w:color="auto" w:fill="auto"/>
          </w:tcPr>
          <w:p w:rsidR="007E1F14" w:rsidRPr="007E1F14" w:rsidRDefault="007E1F14" w:rsidP="00890CC1">
            <w:pPr>
              <w:tabs>
                <w:tab w:val="left" w:pos="932"/>
              </w:tabs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2217EF" w:rsidRPr="007E1F14" w:rsidRDefault="002217EF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:rsidR="00886DCB" w:rsidRPr="007E1F14" w:rsidRDefault="00886DCB" w:rsidP="00D17E7D">
      <w:pPr>
        <w:rPr>
          <w:rFonts w:ascii="Calibri" w:hAnsi="Calibri" w:cs="Calibri"/>
          <w:sz w:val="20"/>
          <w:szCs w:val="20"/>
        </w:rPr>
      </w:pPr>
    </w:p>
    <w:p w:rsidR="00F66777" w:rsidRPr="002953F8" w:rsidRDefault="00F66777" w:rsidP="00890CC1">
      <w:pPr>
        <w:widowControl w:val="0"/>
        <w:kinsoku w:val="0"/>
        <w:rPr>
          <w:rFonts w:ascii="Calibri" w:hAnsi="Calibri" w:cs="Calibri"/>
          <w:bCs/>
          <w:spacing w:val="-6"/>
          <w:w w:val="105"/>
          <w:sz w:val="14"/>
          <w:szCs w:val="14"/>
        </w:rPr>
        <w:sectPr w:rsidR="00F66777" w:rsidRPr="002953F8" w:rsidSect="00A27986">
          <w:pgSz w:w="11906" w:h="16838"/>
          <w:pgMar w:top="567" w:right="851" w:bottom="851" w:left="851" w:header="709" w:footer="709" w:gutter="0"/>
          <w:cols w:space="708"/>
          <w:docGrid w:linePitch="360"/>
        </w:sectPr>
      </w:pPr>
    </w:p>
    <w:tbl>
      <w:tblPr>
        <w:tblpPr w:leftFromText="141" w:rightFromText="141" w:vertAnchor="text" w:horzAnchor="margin" w:tblpX="-289" w:tblpY="52"/>
        <w:tblOverlap w:val="never"/>
        <w:tblW w:w="15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ayout w:type="fixed"/>
        <w:tblLook w:val="04A0" w:firstRow="1" w:lastRow="0" w:firstColumn="1" w:lastColumn="0" w:noHBand="0" w:noVBand="1"/>
      </w:tblPr>
      <w:tblGrid>
        <w:gridCol w:w="15727"/>
      </w:tblGrid>
      <w:tr w:rsidR="00EC0E1B" w:rsidRPr="002953F8" w:rsidTr="00C30400">
        <w:trPr>
          <w:trHeight w:val="794"/>
        </w:trPr>
        <w:tc>
          <w:tcPr>
            <w:tcW w:w="15727" w:type="dxa"/>
            <w:shd w:val="clear" w:color="auto" w:fill="BFBFBF"/>
          </w:tcPr>
          <w:p w:rsidR="00EC0E1B" w:rsidRPr="002953F8" w:rsidRDefault="00EC0E1B" w:rsidP="00C30400">
            <w:pPr>
              <w:tabs>
                <w:tab w:val="left" w:pos="720"/>
              </w:tabs>
              <w:rPr>
                <w:rFonts w:ascii="Calibri" w:hAnsi="Calibri" w:cs="Calibri"/>
                <w:sz w:val="20"/>
                <w:szCs w:val="20"/>
              </w:rPr>
            </w:pPr>
            <w:r w:rsidRPr="002953F8">
              <w:rPr>
                <w:rFonts w:ascii="Calibri" w:hAnsi="Calibri" w:cs="Calibri"/>
                <w:b/>
                <w:bCs/>
                <w:sz w:val="28"/>
                <w:szCs w:val="28"/>
                <w:u w:val="single"/>
              </w:rPr>
              <w:lastRenderedPageBreak/>
              <w:t xml:space="preserve">Sezione </w:t>
            </w:r>
            <w:proofErr w:type="gramStart"/>
            <w:r w:rsidRPr="002953F8">
              <w:rPr>
                <w:rFonts w:ascii="Calibri" w:hAnsi="Calibri" w:cs="Calibri"/>
                <w:b/>
                <w:bCs/>
                <w:sz w:val="28"/>
                <w:szCs w:val="28"/>
                <w:u w:val="single"/>
              </w:rPr>
              <w:t>3</w:t>
            </w:r>
            <w:r w:rsidRPr="002953F8">
              <w:rPr>
                <w:rFonts w:ascii="Calibri" w:hAnsi="Calibri" w:cs="Calibri"/>
                <w:b/>
                <w:bCs/>
                <w:sz w:val="28"/>
                <w:szCs w:val="28"/>
              </w:rPr>
              <w:t>:</w:t>
            </w:r>
            <w:r w:rsidR="00715C30" w:rsidRPr="002953F8">
              <w:rPr>
                <w:rFonts w:ascii="Calibri" w:hAnsi="Calibri" w:cs="Calibri"/>
                <w:sz w:val="28"/>
                <w:szCs w:val="28"/>
              </w:rPr>
              <w:t xml:space="preserve">   </w:t>
            </w:r>
            <w:proofErr w:type="gramEnd"/>
            <w:r w:rsidRPr="002953F8">
              <w:rPr>
                <w:rFonts w:ascii="Calibri" w:hAnsi="Calibri" w:cs="Calibri"/>
                <w:b/>
                <w:smallCaps/>
                <w:sz w:val="28"/>
                <w:szCs w:val="28"/>
              </w:rPr>
              <w:t>MISURE DIDATTICHE FUNZIONALI ALL’APPRENDIMENTO</w:t>
            </w:r>
            <w:r w:rsidR="00715C30" w:rsidRPr="002953F8">
              <w:rPr>
                <w:rFonts w:ascii="Calibri" w:hAnsi="Calibri" w:cs="Calibri"/>
                <w:b/>
                <w:smallCaps/>
                <w:sz w:val="28"/>
                <w:szCs w:val="28"/>
              </w:rPr>
              <w:t xml:space="preserve"> - </w:t>
            </w:r>
            <w:r w:rsidR="00715C30" w:rsidRPr="002953F8">
              <w:rPr>
                <w:rFonts w:ascii="Calibri" w:hAnsi="Calibri" w:cs="Calibri"/>
                <w:b/>
                <w:bCs/>
                <w:sz w:val="20"/>
                <w:szCs w:val="20"/>
              </w:rPr>
              <w:t>DIDATTICA PERSONALIZZATA E INDIVIDUALIZZATA</w:t>
            </w:r>
          </w:p>
          <w:p w:rsidR="007B5271" w:rsidRPr="002953F8" w:rsidRDefault="007B5271" w:rsidP="00C3040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Prospetto riassuntivo delle indicazioni fornite da ciascun docente del Team Docenti/Consiglio di classe per l’anno scolastico in corso.</w:t>
            </w:r>
          </w:p>
          <w:p w:rsidR="00EC0E1B" w:rsidRPr="00FA334D" w:rsidRDefault="007B5271" w:rsidP="00C30400">
            <w:pPr>
              <w:rPr>
                <w:rFonts w:ascii="Calibri" w:hAnsi="Calibri" w:cs="Calibri"/>
                <w:sz w:val="28"/>
                <w:szCs w:val="28"/>
              </w:rPr>
            </w:pPr>
            <w:r w:rsidRPr="00FA334D">
              <w:rPr>
                <w:rFonts w:ascii="Calibri" w:hAnsi="Calibri" w:cs="Calibri"/>
                <w:sz w:val="22"/>
                <w:szCs w:val="22"/>
              </w:rPr>
              <w:t>Le seguenti misure saranno sottoposte periodicamente a monitoraggio per valutarne l’efficacia e il raggiungimento degli obiettivi (L.170/2010 art.5, c.3).</w:t>
            </w:r>
          </w:p>
        </w:tc>
      </w:tr>
    </w:tbl>
    <w:p w:rsidR="00EC0E1B" w:rsidRDefault="00EC0E1B" w:rsidP="00137DE4">
      <w:pPr>
        <w:widowControl w:val="0"/>
        <w:kinsoku w:val="0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CE3D47" w:rsidRPr="00C90F3C" w:rsidRDefault="00CE3D47" w:rsidP="00DC623C">
      <w:pPr>
        <w:pStyle w:val="Contenutotabella"/>
        <w:snapToGrid w:val="0"/>
        <w:jc w:val="both"/>
        <w:rPr>
          <w:rFonts w:ascii="Calibri" w:hAnsi="Calibri" w:cs="Calibri"/>
          <w:b/>
          <w:bCs/>
          <w:caps/>
          <w:sz w:val="18"/>
          <w:szCs w:val="18"/>
          <w:u w:val="single"/>
        </w:rPr>
      </w:pPr>
      <w:bookmarkStart w:id="2" w:name="_Hlk212447419"/>
      <w:r w:rsidRPr="00DC623C">
        <w:rPr>
          <w:rFonts w:ascii="Calibri" w:hAnsi="Calibri" w:cs="Calibri"/>
          <w:b/>
          <w:bCs/>
          <w:caps/>
          <w:spacing w:val="-6"/>
          <w:w w:val="105"/>
          <w:sz w:val="20"/>
          <w:szCs w:val="20"/>
          <w:u w:val="single"/>
        </w:rPr>
        <w:t xml:space="preserve">Riportare per ogni disciplina, le </w:t>
      </w:r>
      <w:r w:rsidRPr="00DC623C">
        <w:rPr>
          <w:rFonts w:ascii="Calibri" w:hAnsi="Calibri" w:cs="Calibri"/>
          <w:b/>
          <w:bCs/>
          <w:caps/>
          <w:sz w:val="20"/>
          <w:szCs w:val="20"/>
          <w:u w:val="single"/>
        </w:rPr>
        <w:t>STRATEGIE E</w:t>
      </w:r>
      <w:r w:rsidR="00C13265" w:rsidRPr="00DC623C">
        <w:rPr>
          <w:rFonts w:ascii="Calibri" w:hAnsi="Calibri" w:cs="Calibri"/>
          <w:b/>
          <w:bCs/>
          <w:caps/>
          <w:sz w:val="20"/>
          <w:szCs w:val="20"/>
          <w:u w:val="single"/>
        </w:rPr>
        <w:t xml:space="preserve"> I</w:t>
      </w:r>
      <w:r w:rsidRPr="00DC623C">
        <w:rPr>
          <w:rFonts w:ascii="Calibri" w:hAnsi="Calibri" w:cs="Calibri"/>
          <w:b/>
          <w:bCs/>
          <w:caps/>
          <w:sz w:val="20"/>
          <w:szCs w:val="20"/>
          <w:u w:val="single"/>
        </w:rPr>
        <w:t xml:space="preserve"> METODI DI INSEGNAMENTO UTILIZZATI DAI DOCENTI</w:t>
      </w:r>
      <w:r w:rsidR="00C13265" w:rsidRPr="00DC623C">
        <w:rPr>
          <w:rFonts w:ascii="Calibri" w:hAnsi="Calibri" w:cs="Calibri"/>
          <w:b/>
          <w:bCs/>
          <w:caps/>
          <w:sz w:val="20"/>
          <w:szCs w:val="20"/>
          <w:u w:val="single"/>
        </w:rPr>
        <w:t>,</w:t>
      </w:r>
      <w:r w:rsidRPr="00DC623C">
        <w:rPr>
          <w:rFonts w:ascii="Calibri" w:hAnsi="Calibri" w:cs="Calibri"/>
          <w:b/>
          <w:bCs/>
          <w:caps/>
          <w:sz w:val="20"/>
          <w:szCs w:val="20"/>
          <w:u w:val="single"/>
        </w:rPr>
        <w:t xml:space="preserve"> le MODALITA’ E</w:t>
      </w:r>
      <w:r w:rsidR="00C13265" w:rsidRPr="00DC623C">
        <w:rPr>
          <w:rFonts w:ascii="Calibri" w:hAnsi="Calibri" w:cs="Calibri"/>
          <w:b/>
          <w:bCs/>
          <w:caps/>
          <w:sz w:val="20"/>
          <w:szCs w:val="20"/>
          <w:u w:val="single"/>
        </w:rPr>
        <w:t xml:space="preserve"> GLI</w:t>
      </w:r>
      <w:r w:rsidRPr="00DC623C">
        <w:rPr>
          <w:rFonts w:ascii="Calibri" w:hAnsi="Calibri" w:cs="Calibri"/>
          <w:b/>
          <w:bCs/>
          <w:caps/>
          <w:sz w:val="20"/>
          <w:szCs w:val="20"/>
          <w:u w:val="single"/>
        </w:rPr>
        <w:t xml:space="preserve"> STRUMENTI UTILIZZATI DALL'ALUNNO NELLO STUDIO, nelle colonne corrispondenti</w:t>
      </w:r>
      <w:r w:rsidRPr="00C90F3C">
        <w:rPr>
          <w:rFonts w:ascii="Calibri" w:hAnsi="Calibri" w:cs="Calibri"/>
          <w:b/>
          <w:bCs/>
          <w:caps/>
          <w:sz w:val="18"/>
          <w:szCs w:val="18"/>
          <w:u w:val="single"/>
        </w:rPr>
        <w:t>.</w:t>
      </w:r>
    </w:p>
    <w:bookmarkEnd w:id="2"/>
    <w:p w:rsidR="00EC0E1B" w:rsidRPr="002953F8" w:rsidRDefault="00EC0E1B" w:rsidP="00137DE4">
      <w:pPr>
        <w:widowControl w:val="0"/>
        <w:kinsoku w:val="0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tbl>
      <w:tblPr>
        <w:tblW w:w="15706" w:type="dxa"/>
        <w:jc w:val="center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47"/>
        <w:gridCol w:w="5827"/>
        <w:gridCol w:w="6632"/>
      </w:tblGrid>
      <w:tr w:rsidR="00EC0E1B" w:rsidRPr="002953F8" w:rsidTr="00B229DD">
        <w:trPr>
          <w:trHeight w:val="643"/>
          <w:jc w:val="center"/>
        </w:trPr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DBDB"/>
            <w:vAlign w:val="center"/>
          </w:tcPr>
          <w:p w:rsidR="00EC0E1B" w:rsidRPr="00213F15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13F15">
              <w:rPr>
                <w:rFonts w:ascii="Calibri" w:hAnsi="Calibri" w:cs="Calibri"/>
                <w:b/>
                <w:bCs/>
                <w:sz w:val="20"/>
                <w:szCs w:val="20"/>
              </w:rPr>
              <w:t>DISCIPLINE</w:t>
            </w:r>
          </w:p>
        </w:tc>
        <w:tc>
          <w:tcPr>
            <w:tcW w:w="5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DBDB"/>
            <w:vAlign w:val="center"/>
          </w:tcPr>
          <w:p w:rsidR="00EC0E1B" w:rsidRPr="00213F15" w:rsidRDefault="00EC0E1B" w:rsidP="002217E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13F15">
              <w:rPr>
                <w:rFonts w:ascii="Calibri" w:hAnsi="Calibri" w:cs="Calibri"/>
                <w:b/>
                <w:bCs/>
                <w:sz w:val="20"/>
                <w:szCs w:val="20"/>
              </w:rPr>
              <w:t>STRATEGIE E METODI DI INSEGNAMENTO UTILIZZATI DAI DOCENTI</w:t>
            </w:r>
            <w:r w:rsidR="003C7143" w:rsidRPr="00213F15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(vedi esempi </w:t>
            </w:r>
            <w:r w:rsidR="003C7143" w:rsidRPr="00213F15">
              <w:rPr>
                <w:rFonts w:ascii="Calibri" w:hAnsi="Calibri" w:cs="Calibri"/>
                <w:b/>
                <w:bCs/>
                <w:sz w:val="20"/>
                <w:szCs w:val="20"/>
              </w:rPr>
              <w:sym w:font="Wingdings" w:char="F026"/>
            </w:r>
            <w:r w:rsidR="003C7143" w:rsidRPr="00213F1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66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DBDB"/>
            <w:vAlign w:val="center"/>
          </w:tcPr>
          <w:p w:rsidR="00EC0E1B" w:rsidRPr="00213F15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13F15">
              <w:rPr>
                <w:rFonts w:ascii="Calibri" w:hAnsi="Calibri" w:cs="Calibri"/>
                <w:b/>
                <w:bCs/>
                <w:sz w:val="20"/>
                <w:szCs w:val="20"/>
              </w:rPr>
              <w:t>MODALITA’ E STRUMENTI UTILIZZATI DALL'ALUNNO</w:t>
            </w:r>
          </w:p>
          <w:p w:rsidR="00EC0E1B" w:rsidRPr="00213F15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13F15">
              <w:rPr>
                <w:rFonts w:ascii="Calibri" w:hAnsi="Calibri" w:cs="Calibri"/>
                <w:b/>
                <w:bCs/>
                <w:sz w:val="20"/>
                <w:szCs w:val="20"/>
              </w:rPr>
              <w:t>NELLO STUDIO</w:t>
            </w:r>
            <w:r w:rsidR="003C7143" w:rsidRPr="00213F15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(vedi esempi </w:t>
            </w:r>
            <w:r w:rsidR="003C7143" w:rsidRPr="00213F15">
              <w:rPr>
                <w:rFonts w:ascii="Calibri" w:hAnsi="Calibri" w:cs="Calibri"/>
                <w:b/>
                <w:bCs/>
                <w:sz w:val="20"/>
                <w:szCs w:val="20"/>
              </w:rPr>
              <w:sym w:font="Wingdings" w:char="F04A"/>
            </w:r>
            <w:r w:rsidR="003C7143" w:rsidRPr="00213F1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</w:tc>
      </w:tr>
      <w:tr w:rsidR="00EC0E1B" w:rsidRPr="002953F8" w:rsidTr="002217EF">
        <w:trPr>
          <w:jc w:val="center"/>
        </w:trPr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0E1B" w:rsidRPr="00213F15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13F15">
              <w:rPr>
                <w:rFonts w:ascii="Calibri" w:hAnsi="Calibri" w:cs="Calibri"/>
                <w:sz w:val="20"/>
                <w:szCs w:val="20"/>
              </w:rPr>
              <w:t>ITALIANO</w:t>
            </w:r>
          </w:p>
        </w:tc>
        <w:tc>
          <w:tcPr>
            <w:tcW w:w="5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0E1B" w:rsidRPr="002953F8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EC0E1B" w:rsidRPr="002953F8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66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0E1B" w:rsidRPr="002953F8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EC0E1B" w:rsidRPr="002953F8" w:rsidTr="002217EF">
        <w:trPr>
          <w:jc w:val="center"/>
        </w:trPr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0E1B" w:rsidRPr="00213F15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13F15">
              <w:rPr>
                <w:rFonts w:ascii="Calibri" w:hAnsi="Calibri" w:cs="Calibri"/>
                <w:sz w:val="20"/>
                <w:szCs w:val="20"/>
              </w:rPr>
              <w:t>STORIA/GEOGRAFIA</w:t>
            </w:r>
          </w:p>
        </w:tc>
        <w:tc>
          <w:tcPr>
            <w:tcW w:w="5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0E1B" w:rsidRPr="002953F8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EC0E1B" w:rsidRPr="002953F8" w:rsidRDefault="00EC0E1B" w:rsidP="002217EF">
            <w:pPr>
              <w:pStyle w:val="Contenutotabella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66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0E1B" w:rsidRPr="002953F8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EC0E1B" w:rsidRPr="002953F8" w:rsidTr="002217EF">
        <w:trPr>
          <w:jc w:val="center"/>
        </w:trPr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0E1B" w:rsidRPr="00213F15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13F15">
              <w:rPr>
                <w:rFonts w:ascii="Calibri" w:hAnsi="Calibri" w:cs="Calibri"/>
                <w:sz w:val="20"/>
                <w:szCs w:val="20"/>
              </w:rPr>
              <w:t>MATEMATICA/SCIENZE</w:t>
            </w:r>
          </w:p>
          <w:p w:rsidR="00EC0E1B" w:rsidRPr="00213F15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0E1B" w:rsidRPr="002953F8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66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0E1B" w:rsidRPr="002953F8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EC0E1B" w:rsidRPr="002953F8" w:rsidTr="002217EF">
        <w:trPr>
          <w:jc w:val="center"/>
        </w:trPr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0E1B" w:rsidRPr="00213F15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13F15">
              <w:rPr>
                <w:rFonts w:ascii="Calibri" w:hAnsi="Calibri" w:cs="Calibri"/>
                <w:sz w:val="20"/>
                <w:szCs w:val="20"/>
              </w:rPr>
              <w:t>LINGUA INGLESE</w:t>
            </w:r>
          </w:p>
          <w:p w:rsidR="00EC0E1B" w:rsidRPr="00213F15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82EF4" w:rsidRPr="002953F8" w:rsidRDefault="00182EF4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EC0E1B" w:rsidRPr="002953F8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66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0E1B" w:rsidRPr="002953F8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B25335" w:rsidRPr="002953F8" w:rsidTr="002217EF">
        <w:trPr>
          <w:jc w:val="center"/>
        </w:trPr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25335" w:rsidRPr="00213F15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13F15">
              <w:rPr>
                <w:rFonts w:ascii="Calibri" w:hAnsi="Calibri" w:cs="Calibri"/>
                <w:sz w:val="20"/>
                <w:szCs w:val="20"/>
              </w:rPr>
              <w:t>LINGUA FRANCESE</w:t>
            </w:r>
          </w:p>
        </w:tc>
        <w:tc>
          <w:tcPr>
            <w:tcW w:w="5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66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B25335" w:rsidRPr="002953F8" w:rsidTr="002217EF">
        <w:trPr>
          <w:jc w:val="center"/>
        </w:trPr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25335" w:rsidRPr="00213F15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13F15">
              <w:rPr>
                <w:rFonts w:ascii="Calibri" w:hAnsi="Calibri" w:cs="Calibri"/>
                <w:sz w:val="20"/>
                <w:szCs w:val="20"/>
              </w:rPr>
              <w:t>ARTE</w:t>
            </w:r>
          </w:p>
        </w:tc>
        <w:tc>
          <w:tcPr>
            <w:tcW w:w="5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66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B25335" w:rsidRPr="002953F8" w:rsidTr="002217EF">
        <w:trPr>
          <w:jc w:val="center"/>
        </w:trPr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25335" w:rsidRPr="00213F15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13F15">
              <w:rPr>
                <w:rFonts w:ascii="Calibri" w:hAnsi="Calibri" w:cs="Calibri"/>
                <w:sz w:val="20"/>
                <w:szCs w:val="20"/>
              </w:rPr>
              <w:t>TECNOLOGIA</w:t>
            </w:r>
          </w:p>
        </w:tc>
        <w:tc>
          <w:tcPr>
            <w:tcW w:w="5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66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B25335" w:rsidRPr="002953F8" w:rsidTr="002217EF">
        <w:trPr>
          <w:jc w:val="center"/>
        </w:trPr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25335" w:rsidRPr="00213F15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13F15">
              <w:rPr>
                <w:rFonts w:ascii="Calibri" w:hAnsi="Calibri" w:cs="Calibri"/>
                <w:sz w:val="20"/>
                <w:szCs w:val="20"/>
              </w:rPr>
              <w:t>MUSICA</w:t>
            </w:r>
          </w:p>
        </w:tc>
        <w:tc>
          <w:tcPr>
            <w:tcW w:w="5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66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B25335" w:rsidRPr="002953F8" w:rsidTr="002217EF">
        <w:trPr>
          <w:jc w:val="center"/>
        </w:trPr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25335" w:rsidRPr="00213F15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13F15">
              <w:rPr>
                <w:rFonts w:ascii="Calibri" w:hAnsi="Calibri" w:cs="Calibri"/>
                <w:sz w:val="20"/>
                <w:szCs w:val="20"/>
              </w:rPr>
              <w:t>MOTORIA</w:t>
            </w:r>
          </w:p>
        </w:tc>
        <w:tc>
          <w:tcPr>
            <w:tcW w:w="5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66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B25335" w:rsidRPr="002953F8" w:rsidTr="002217EF">
        <w:trPr>
          <w:jc w:val="center"/>
        </w:trPr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25335" w:rsidRPr="00213F15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13F15">
              <w:rPr>
                <w:rFonts w:ascii="Calibri" w:hAnsi="Calibri" w:cs="Calibri"/>
                <w:sz w:val="20"/>
                <w:szCs w:val="20"/>
              </w:rPr>
              <w:t>RELIGIONE/ARC</w:t>
            </w:r>
          </w:p>
        </w:tc>
        <w:tc>
          <w:tcPr>
            <w:tcW w:w="5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66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B25335" w:rsidRPr="002953F8" w:rsidTr="002217EF">
        <w:trPr>
          <w:jc w:val="center"/>
        </w:trPr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25335" w:rsidRPr="00213F15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13F15">
              <w:rPr>
                <w:rFonts w:ascii="Calibri" w:hAnsi="Calibri" w:cs="Calibri"/>
                <w:sz w:val="20"/>
                <w:szCs w:val="20"/>
              </w:rPr>
              <w:t>STRUMENTO</w:t>
            </w:r>
          </w:p>
        </w:tc>
        <w:tc>
          <w:tcPr>
            <w:tcW w:w="5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663FF7" w:rsidRPr="002953F8" w:rsidRDefault="00663FF7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66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B3206F" w:rsidRDefault="00B3206F" w:rsidP="00E35070">
      <w:pPr>
        <w:rPr>
          <w:rFonts w:ascii="Calibri" w:hAnsi="Calibri" w:cs="Calibri"/>
          <w:b/>
          <w:bCs/>
          <w:iCs/>
          <w:smallCaps/>
          <w:sz w:val="22"/>
          <w:szCs w:val="22"/>
        </w:rPr>
      </w:pPr>
    </w:p>
    <w:p w:rsidR="00E35070" w:rsidRPr="003C7143" w:rsidRDefault="003C7143" w:rsidP="00E35070">
      <w:pPr>
        <w:rPr>
          <w:rFonts w:ascii="Calibri" w:hAnsi="Calibri" w:cs="Calibri"/>
          <w:b/>
          <w:bCs/>
          <w:iCs/>
          <w:smallCaps/>
          <w:sz w:val="22"/>
          <w:szCs w:val="22"/>
        </w:rPr>
      </w:pPr>
      <w:r w:rsidRPr="003C7143">
        <w:rPr>
          <w:rFonts w:ascii="Calibri" w:hAnsi="Calibri" w:cs="Calibri"/>
          <w:b/>
          <w:bCs/>
          <w:iCs/>
          <w:smallCaps/>
          <w:sz w:val="22"/>
          <w:szCs w:val="22"/>
        </w:rPr>
        <w:lastRenderedPageBreak/>
        <w:sym w:font="Wingdings" w:char="F026"/>
      </w:r>
      <w:r w:rsidRPr="003C7143">
        <w:rPr>
          <w:rFonts w:ascii="Calibri" w:hAnsi="Calibri" w:cs="Calibri"/>
          <w:b/>
          <w:bCs/>
          <w:iCs/>
          <w:smallCaps/>
          <w:sz w:val="22"/>
          <w:szCs w:val="22"/>
        </w:rPr>
        <w:t xml:space="preserve">  </w:t>
      </w:r>
      <w:r w:rsidR="00E35070" w:rsidRPr="003C7143">
        <w:rPr>
          <w:rFonts w:ascii="Calibri" w:hAnsi="Calibri" w:cs="Calibri"/>
          <w:b/>
          <w:bCs/>
          <w:iCs/>
          <w:smallCaps/>
          <w:sz w:val="22"/>
          <w:szCs w:val="22"/>
        </w:rPr>
        <w:t>esempi di Strategie metodologiche e didattiche</w:t>
      </w:r>
      <w:r w:rsidR="001E11F6" w:rsidRPr="003C7143">
        <w:rPr>
          <w:rFonts w:ascii="Calibri" w:hAnsi="Calibri" w:cs="Calibri"/>
          <w:b/>
          <w:bCs/>
          <w:iCs/>
          <w:smallCaps/>
          <w:sz w:val="22"/>
          <w:szCs w:val="22"/>
        </w:rPr>
        <w:t xml:space="preserve"> per una didattica individualizzata e personalizzata</w:t>
      </w:r>
      <w:r>
        <w:rPr>
          <w:rFonts w:ascii="Calibri" w:hAnsi="Calibri" w:cs="Calibri"/>
          <w:b/>
          <w:bCs/>
          <w:iCs/>
          <w:smallCaps/>
          <w:sz w:val="22"/>
          <w:szCs w:val="22"/>
        </w:rPr>
        <w:t>:</w:t>
      </w:r>
    </w:p>
    <w:p w:rsidR="00EC0E1B" w:rsidRPr="002953F8" w:rsidRDefault="00EC0E1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22"/>
          <w:szCs w:val="22"/>
        </w:rPr>
      </w:pPr>
    </w:p>
    <w:p w:rsidR="001E11F6" w:rsidRPr="002953F8" w:rsidRDefault="003C7143" w:rsidP="00F32090">
      <w:pPr>
        <w:numPr>
          <w:ilvl w:val="0"/>
          <w:numId w:val="13"/>
        </w:numPr>
        <w:suppressAutoHyphens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U</w:t>
      </w:r>
      <w:r w:rsidR="001E11F6" w:rsidRPr="002953F8">
        <w:rPr>
          <w:rFonts w:ascii="Calibri" w:hAnsi="Calibri" w:cs="Calibri"/>
          <w:sz w:val="22"/>
          <w:szCs w:val="22"/>
        </w:rPr>
        <w:t xml:space="preserve">tilizzo di diversi </w:t>
      </w:r>
      <w:r w:rsidR="00E35070" w:rsidRPr="002953F8">
        <w:rPr>
          <w:rFonts w:ascii="Calibri" w:hAnsi="Calibri" w:cs="Calibri"/>
          <w:sz w:val="22"/>
          <w:szCs w:val="22"/>
        </w:rPr>
        <w:t>linguaggi comunicativi</w:t>
      </w:r>
      <w:r w:rsidR="001E11F6" w:rsidRPr="002953F8">
        <w:rPr>
          <w:rFonts w:ascii="Calibri" w:hAnsi="Calibri" w:cs="Calibri"/>
          <w:sz w:val="22"/>
          <w:szCs w:val="22"/>
        </w:rPr>
        <w:t xml:space="preserve">: scritto, </w:t>
      </w:r>
      <w:r w:rsidR="00E35070" w:rsidRPr="002953F8">
        <w:rPr>
          <w:rFonts w:ascii="Calibri" w:hAnsi="Calibri" w:cs="Calibri"/>
          <w:sz w:val="22"/>
          <w:szCs w:val="22"/>
        </w:rPr>
        <w:t xml:space="preserve">iconografico, </w:t>
      </w:r>
      <w:r w:rsidR="001E11F6" w:rsidRPr="002953F8">
        <w:rPr>
          <w:rFonts w:ascii="Calibri" w:hAnsi="Calibri" w:cs="Calibri"/>
          <w:sz w:val="22"/>
          <w:szCs w:val="22"/>
        </w:rPr>
        <w:t>verbale.</w:t>
      </w:r>
    </w:p>
    <w:p w:rsidR="00E35070" w:rsidRPr="002953F8" w:rsidRDefault="001E11F6" w:rsidP="001E11F6">
      <w:pPr>
        <w:numPr>
          <w:ilvl w:val="0"/>
          <w:numId w:val="13"/>
        </w:numPr>
        <w:suppressAutoHyphens w:val="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U</w:t>
      </w:r>
      <w:r w:rsidR="00E35070" w:rsidRPr="002953F8">
        <w:rPr>
          <w:rFonts w:ascii="Calibri" w:hAnsi="Calibri" w:cs="Calibri"/>
          <w:sz w:val="22"/>
          <w:szCs w:val="22"/>
        </w:rPr>
        <w:t>tilizz</w:t>
      </w:r>
      <w:r w:rsidRPr="002953F8">
        <w:rPr>
          <w:rFonts w:ascii="Calibri" w:hAnsi="Calibri" w:cs="Calibri"/>
          <w:sz w:val="22"/>
          <w:szCs w:val="22"/>
        </w:rPr>
        <w:t>o di</w:t>
      </w:r>
      <w:r w:rsidR="00E35070" w:rsidRPr="002953F8">
        <w:rPr>
          <w:rFonts w:ascii="Calibri" w:hAnsi="Calibri" w:cs="Calibri"/>
          <w:sz w:val="22"/>
          <w:szCs w:val="22"/>
        </w:rPr>
        <w:t xml:space="preserve"> mediatori didattici quali</w:t>
      </w:r>
      <w:r w:rsidRPr="002953F8">
        <w:rPr>
          <w:rFonts w:ascii="Calibri" w:hAnsi="Calibri" w:cs="Calibri"/>
          <w:sz w:val="22"/>
          <w:szCs w:val="22"/>
        </w:rPr>
        <w:t xml:space="preserve">: </w:t>
      </w:r>
      <w:r w:rsidR="00E35070" w:rsidRPr="002953F8">
        <w:rPr>
          <w:rFonts w:ascii="Calibri" w:hAnsi="Calibri" w:cs="Calibri"/>
          <w:sz w:val="22"/>
          <w:szCs w:val="22"/>
        </w:rPr>
        <w:t xml:space="preserve">schemi </w:t>
      </w:r>
      <w:r w:rsidRPr="002953F8">
        <w:rPr>
          <w:rFonts w:ascii="Calibri" w:hAnsi="Calibri" w:cs="Calibri"/>
          <w:sz w:val="22"/>
          <w:szCs w:val="22"/>
        </w:rPr>
        <w:t xml:space="preserve">riassuntivi </w:t>
      </w:r>
      <w:r w:rsidR="00E35070" w:rsidRPr="002953F8">
        <w:rPr>
          <w:rFonts w:ascii="Calibri" w:hAnsi="Calibri" w:cs="Calibri"/>
          <w:sz w:val="22"/>
          <w:szCs w:val="22"/>
        </w:rPr>
        <w:t>e mappe concettuali</w:t>
      </w:r>
      <w:r w:rsidR="003C7143">
        <w:rPr>
          <w:rFonts w:ascii="Calibri" w:hAnsi="Calibri" w:cs="Calibri"/>
          <w:sz w:val="22"/>
          <w:szCs w:val="22"/>
        </w:rPr>
        <w:t>.</w:t>
      </w:r>
    </w:p>
    <w:p w:rsidR="00E35070" w:rsidRPr="002953F8" w:rsidRDefault="001E11F6" w:rsidP="00F32090">
      <w:pPr>
        <w:numPr>
          <w:ilvl w:val="0"/>
          <w:numId w:val="13"/>
        </w:numPr>
        <w:suppressAutoHyphens w:val="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 xml:space="preserve">Insegnare ad </w:t>
      </w:r>
      <w:r w:rsidR="00E35070" w:rsidRPr="002953F8">
        <w:rPr>
          <w:rFonts w:ascii="Calibri" w:hAnsi="Calibri" w:cs="Calibri"/>
          <w:sz w:val="22"/>
          <w:szCs w:val="22"/>
        </w:rPr>
        <w:t>integra</w:t>
      </w:r>
      <w:r w:rsidRPr="002953F8">
        <w:rPr>
          <w:rFonts w:ascii="Calibri" w:hAnsi="Calibri" w:cs="Calibri"/>
          <w:sz w:val="22"/>
          <w:szCs w:val="22"/>
        </w:rPr>
        <w:t xml:space="preserve">re </w:t>
      </w:r>
      <w:r w:rsidR="00E35070" w:rsidRPr="002953F8">
        <w:rPr>
          <w:rFonts w:ascii="Calibri" w:hAnsi="Calibri" w:cs="Calibri"/>
          <w:sz w:val="22"/>
          <w:szCs w:val="22"/>
        </w:rPr>
        <w:t>e collega</w:t>
      </w:r>
      <w:r w:rsidRPr="002953F8">
        <w:rPr>
          <w:rFonts w:ascii="Calibri" w:hAnsi="Calibri" w:cs="Calibri"/>
          <w:sz w:val="22"/>
          <w:szCs w:val="22"/>
        </w:rPr>
        <w:t xml:space="preserve">re gli argomenti appartenenti a diverse </w:t>
      </w:r>
      <w:r w:rsidR="00E35070" w:rsidRPr="002953F8">
        <w:rPr>
          <w:rFonts w:ascii="Calibri" w:hAnsi="Calibri" w:cs="Calibri"/>
          <w:sz w:val="22"/>
          <w:szCs w:val="22"/>
        </w:rPr>
        <w:t>discipline</w:t>
      </w:r>
      <w:r w:rsidR="003C7143">
        <w:rPr>
          <w:rFonts w:ascii="Calibri" w:hAnsi="Calibri" w:cs="Calibri"/>
          <w:sz w:val="22"/>
          <w:szCs w:val="22"/>
        </w:rPr>
        <w:t>.</w:t>
      </w:r>
    </w:p>
    <w:p w:rsidR="00E35070" w:rsidRPr="002953F8" w:rsidRDefault="001E11F6" w:rsidP="00F32090">
      <w:pPr>
        <w:numPr>
          <w:ilvl w:val="0"/>
          <w:numId w:val="13"/>
        </w:numPr>
        <w:suppressAutoHyphens w:val="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 xml:space="preserve">Insegnare a </w:t>
      </w:r>
      <w:r w:rsidR="00EE6DF0" w:rsidRPr="002953F8">
        <w:rPr>
          <w:rFonts w:ascii="Calibri" w:hAnsi="Calibri" w:cs="Calibri"/>
          <w:sz w:val="22"/>
          <w:szCs w:val="22"/>
        </w:rPr>
        <w:t>individuare le informazioni essenziali di un testo scritto (letterale o tecnico-matematico), importanti per la comprensione e la risoluzion</w:t>
      </w:r>
      <w:r w:rsidR="004B3463">
        <w:rPr>
          <w:rFonts w:ascii="Calibri" w:hAnsi="Calibri" w:cs="Calibri"/>
          <w:sz w:val="22"/>
          <w:szCs w:val="22"/>
        </w:rPr>
        <w:t>e</w:t>
      </w:r>
      <w:r w:rsidR="00EE6DF0" w:rsidRPr="002953F8">
        <w:rPr>
          <w:rFonts w:ascii="Calibri" w:hAnsi="Calibri" w:cs="Calibri"/>
          <w:sz w:val="22"/>
          <w:szCs w:val="22"/>
        </w:rPr>
        <w:t xml:space="preserve"> di un problema.</w:t>
      </w:r>
    </w:p>
    <w:p w:rsidR="00E35070" w:rsidRPr="002953F8" w:rsidRDefault="00EE6DF0" w:rsidP="00F32090">
      <w:pPr>
        <w:numPr>
          <w:ilvl w:val="0"/>
          <w:numId w:val="13"/>
        </w:numPr>
        <w:suppressAutoHyphens w:val="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Utilizzo de</w:t>
      </w:r>
      <w:r w:rsidR="00E35070" w:rsidRPr="002953F8">
        <w:rPr>
          <w:rFonts w:ascii="Calibri" w:hAnsi="Calibri" w:cs="Calibri"/>
          <w:sz w:val="22"/>
          <w:szCs w:val="22"/>
        </w:rPr>
        <w:t xml:space="preserve">ll’esperienza e </w:t>
      </w:r>
      <w:r w:rsidRPr="002953F8">
        <w:rPr>
          <w:rFonts w:ascii="Calibri" w:hAnsi="Calibri" w:cs="Calibri"/>
          <w:sz w:val="22"/>
          <w:szCs w:val="22"/>
        </w:rPr>
        <w:t>del</w:t>
      </w:r>
      <w:r w:rsidR="00E35070" w:rsidRPr="002953F8">
        <w:rPr>
          <w:rFonts w:ascii="Calibri" w:hAnsi="Calibri" w:cs="Calibri"/>
          <w:sz w:val="22"/>
          <w:szCs w:val="22"/>
        </w:rPr>
        <w:t>la didattica laboratoriale</w:t>
      </w:r>
      <w:r w:rsidRPr="002953F8">
        <w:rPr>
          <w:rFonts w:ascii="Calibri" w:hAnsi="Calibri" w:cs="Calibri"/>
          <w:sz w:val="22"/>
          <w:szCs w:val="22"/>
        </w:rPr>
        <w:t xml:space="preserve"> negli apprendimenti.</w:t>
      </w:r>
    </w:p>
    <w:p w:rsidR="00E35070" w:rsidRPr="002953F8" w:rsidRDefault="00EE6DF0" w:rsidP="00F32090">
      <w:pPr>
        <w:numPr>
          <w:ilvl w:val="0"/>
          <w:numId w:val="13"/>
        </w:numPr>
        <w:suppressAutoHyphens w:val="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Utilizzo</w:t>
      </w:r>
      <w:r w:rsidR="00E35070" w:rsidRPr="002953F8">
        <w:rPr>
          <w:rFonts w:ascii="Calibri" w:hAnsi="Calibri" w:cs="Calibri"/>
          <w:sz w:val="22"/>
          <w:szCs w:val="22"/>
        </w:rPr>
        <w:t xml:space="preserve"> </w:t>
      </w:r>
      <w:r w:rsidRPr="002953F8">
        <w:rPr>
          <w:rFonts w:ascii="Calibri" w:hAnsi="Calibri" w:cs="Calibri"/>
          <w:sz w:val="22"/>
          <w:szCs w:val="22"/>
        </w:rPr>
        <w:t>della</w:t>
      </w:r>
      <w:r w:rsidR="00E35070" w:rsidRPr="002953F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E35070" w:rsidRPr="002953F8">
        <w:rPr>
          <w:rFonts w:ascii="Calibri" w:hAnsi="Calibri" w:cs="Calibri"/>
          <w:sz w:val="22"/>
          <w:szCs w:val="22"/>
        </w:rPr>
        <w:t>metacogni</w:t>
      </w:r>
      <w:r w:rsidRPr="002953F8">
        <w:rPr>
          <w:rFonts w:ascii="Calibri" w:hAnsi="Calibri" w:cs="Calibri"/>
          <w:sz w:val="22"/>
          <w:szCs w:val="22"/>
        </w:rPr>
        <w:t>zione</w:t>
      </w:r>
      <w:proofErr w:type="spellEnd"/>
      <w:r w:rsidRPr="002953F8">
        <w:rPr>
          <w:rFonts w:ascii="Calibri" w:hAnsi="Calibri" w:cs="Calibri"/>
          <w:sz w:val="22"/>
          <w:szCs w:val="22"/>
        </w:rPr>
        <w:t xml:space="preserve"> come strumento mentale per l’apprendimento, l</w:t>
      </w:r>
      <w:r w:rsidR="00E35070" w:rsidRPr="002953F8">
        <w:rPr>
          <w:rFonts w:ascii="Calibri" w:hAnsi="Calibri" w:cs="Calibri"/>
          <w:sz w:val="22"/>
          <w:szCs w:val="22"/>
        </w:rPr>
        <w:t>’autocontrollo e l’autovalutazione</w:t>
      </w:r>
      <w:r w:rsidR="003C7143">
        <w:rPr>
          <w:rFonts w:ascii="Calibri" w:hAnsi="Calibri" w:cs="Calibri"/>
          <w:sz w:val="22"/>
          <w:szCs w:val="22"/>
        </w:rPr>
        <w:t>.</w:t>
      </w:r>
    </w:p>
    <w:p w:rsidR="00E35070" w:rsidRPr="002953F8" w:rsidRDefault="00EE6DF0" w:rsidP="002E58B0">
      <w:pPr>
        <w:numPr>
          <w:ilvl w:val="0"/>
          <w:numId w:val="13"/>
        </w:numPr>
        <w:suppressAutoHyphens w:val="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Utilizzo del</w:t>
      </w:r>
      <w:r w:rsidR="00E35070" w:rsidRPr="002953F8">
        <w:rPr>
          <w:rFonts w:ascii="Calibri" w:hAnsi="Calibri" w:cs="Calibri"/>
          <w:sz w:val="22"/>
          <w:szCs w:val="22"/>
        </w:rPr>
        <w:t>l</w:t>
      </w:r>
      <w:r w:rsidRPr="002953F8">
        <w:rPr>
          <w:rFonts w:ascii="Calibri" w:hAnsi="Calibri" w:cs="Calibri"/>
          <w:sz w:val="22"/>
          <w:szCs w:val="22"/>
        </w:rPr>
        <w:t>e attività didattiche in</w:t>
      </w:r>
      <w:r w:rsidR="00E35070" w:rsidRPr="002953F8">
        <w:rPr>
          <w:rFonts w:ascii="Calibri" w:hAnsi="Calibri" w:cs="Calibri"/>
          <w:sz w:val="22"/>
          <w:szCs w:val="22"/>
        </w:rPr>
        <w:t xml:space="preserve"> piccol</w:t>
      </w:r>
      <w:r w:rsidRPr="002953F8">
        <w:rPr>
          <w:rFonts w:ascii="Calibri" w:hAnsi="Calibri" w:cs="Calibri"/>
          <w:sz w:val="22"/>
          <w:szCs w:val="22"/>
        </w:rPr>
        <w:t>i</w:t>
      </w:r>
      <w:r w:rsidR="00E35070" w:rsidRPr="002953F8">
        <w:rPr>
          <w:rFonts w:ascii="Calibri" w:hAnsi="Calibri" w:cs="Calibri"/>
          <w:sz w:val="22"/>
          <w:szCs w:val="22"/>
        </w:rPr>
        <w:t xml:space="preserve"> grupp</w:t>
      </w:r>
      <w:r w:rsidRPr="002953F8">
        <w:rPr>
          <w:rFonts w:ascii="Calibri" w:hAnsi="Calibri" w:cs="Calibri"/>
          <w:sz w:val="22"/>
          <w:szCs w:val="22"/>
        </w:rPr>
        <w:t>i</w:t>
      </w:r>
      <w:r w:rsidR="00E35070" w:rsidRPr="002953F8">
        <w:rPr>
          <w:rFonts w:ascii="Calibri" w:hAnsi="Calibri" w:cs="Calibri"/>
          <w:sz w:val="22"/>
          <w:szCs w:val="22"/>
        </w:rPr>
        <w:t xml:space="preserve"> e il</w:t>
      </w:r>
      <w:r w:rsidR="005634D5" w:rsidRPr="002953F8">
        <w:rPr>
          <w:rFonts w:ascii="Calibri" w:hAnsi="Calibri" w:cs="Calibri"/>
          <w:sz w:val="22"/>
          <w:szCs w:val="22"/>
        </w:rPr>
        <w:t xml:space="preserve"> metodo del</w:t>
      </w:r>
      <w:r w:rsidR="00E35070" w:rsidRPr="002953F8">
        <w:rPr>
          <w:rFonts w:ascii="Calibri" w:hAnsi="Calibri" w:cs="Calibri"/>
          <w:sz w:val="22"/>
          <w:szCs w:val="22"/>
        </w:rPr>
        <w:t xml:space="preserve"> tutoraggio tra pari</w:t>
      </w:r>
      <w:r w:rsidR="002E58B0" w:rsidRPr="002953F8">
        <w:rPr>
          <w:rFonts w:ascii="Calibri" w:hAnsi="Calibri" w:cs="Calibri"/>
          <w:sz w:val="22"/>
          <w:szCs w:val="22"/>
        </w:rPr>
        <w:t xml:space="preserve"> per p</w:t>
      </w:r>
      <w:r w:rsidR="00E35070" w:rsidRPr="002953F8">
        <w:rPr>
          <w:rFonts w:ascii="Calibri" w:hAnsi="Calibri" w:cs="Calibri"/>
          <w:sz w:val="22"/>
          <w:szCs w:val="22"/>
        </w:rPr>
        <w:t>romuovere l’apprendimento collaborativo</w:t>
      </w:r>
      <w:r w:rsidR="003C7143">
        <w:rPr>
          <w:rFonts w:ascii="Calibri" w:hAnsi="Calibri" w:cs="Calibri"/>
          <w:sz w:val="22"/>
          <w:szCs w:val="22"/>
        </w:rPr>
        <w:t>.</w:t>
      </w:r>
    </w:p>
    <w:p w:rsidR="00E35070" w:rsidRPr="002953F8" w:rsidRDefault="002E58B0" w:rsidP="00F32090">
      <w:pPr>
        <w:numPr>
          <w:ilvl w:val="0"/>
          <w:numId w:val="13"/>
        </w:numPr>
        <w:suppressAutoHyphens w:val="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(</w:t>
      </w:r>
      <w:r w:rsidR="00E35070" w:rsidRPr="002953F8">
        <w:rPr>
          <w:rFonts w:ascii="Calibri" w:hAnsi="Calibri" w:cs="Calibri"/>
          <w:sz w:val="22"/>
          <w:szCs w:val="22"/>
        </w:rPr>
        <w:t>Altro…</w:t>
      </w:r>
      <w:r w:rsidRPr="002953F8">
        <w:rPr>
          <w:rFonts w:ascii="Calibri" w:hAnsi="Calibri" w:cs="Calibri"/>
          <w:sz w:val="22"/>
          <w:szCs w:val="22"/>
        </w:rPr>
        <w:t>)</w:t>
      </w:r>
    </w:p>
    <w:p w:rsidR="00E35070" w:rsidRPr="003C7143" w:rsidRDefault="00E35070" w:rsidP="00E35070">
      <w:pPr>
        <w:rPr>
          <w:rFonts w:ascii="Calibri" w:hAnsi="Calibri" w:cs="Calibri"/>
          <w:b/>
          <w:bCs/>
          <w:sz w:val="22"/>
          <w:szCs w:val="22"/>
        </w:rPr>
      </w:pPr>
    </w:p>
    <w:p w:rsidR="00E35070" w:rsidRPr="003C7143" w:rsidRDefault="003C7143" w:rsidP="00E35070">
      <w:pPr>
        <w:rPr>
          <w:rFonts w:ascii="Calibri" w:hAnsi="Calibri" w:cs="Calibri"/>
          <w:b/>
          <w:bCs/>
          <w:iCs/>
          <w:caps/>
          <w:sz w:val="18"/>
          <w:szCs w:val="18"/>
        </w:rPr>
      </w:pPr>
      <w:r w:rsidRPr="003C7143">
        <w:rPr>
          <w:rFonts w:ascii="Calibri" w:hAnsi="Calibri" w:cs="Calibri"/>
          <w:b/>
          <w:bCs/>
          <w:iCs/>
          <w:caps/>
          <w:sz w:val="18"/>
          <w:szCs w:val="18"/>
        </w:rPr>
        <w:sym w:font="Wingdings" w:char="F04A"/>
      </w:r>
      <w:r w:rsidRPr="003C7143">
        <w:rPr>
          <w:rFonts w:ascii="Calibri" w:hAnsi="Calibri" w:cs="Calibri"/>
          <w:b/>
          <w:bCs/>
          <w:iCs/>
          <w:caps/>
          <w:sz w:val="18"/>
          <w:szCs w:val="18"/>
        </w:rPr>
        <w:t xml:space="preserve">  </w:t>
      </w:r>
      <w:r w:rsidR="00E35070" w:rsidRPr="003C7143">
        <w:rPr>
          <w:rFonts w:ascii="Calibri" w:hAnsi="Calibri" w:cs="Calibri"/>
          <w:b/>
          <w:bCs/>
          <w:iCs/>
          <w:caps/>
          <w:sz w:val="18"/>
          <w:szCs w:val="18"/>
        </w:rPr>
        <w:t>esempi di modalita’</w:t>
      </w:r>
      <w:r w:rsidR="00182EF4" w:rsidRPr="003C7143">
        <w:rPr>
          <w:rFonts w:ascii="Calibri" w:hAnsi="Calibri" w:cs="Calibri"/>
          <w:b/>
          <w:bCs/>
          <w:iCs/>
          <w:caps/>
          <w:sz w:val="18"/>
          <w:szCs w:val="18"/>
        </w:rPr>
        <w:t>, STRATEGIE E STRUMENTI</w:t>
      </w:r>
      <w:r w:rsidR="00B379C7" w:rsidRPr="003C7143">
        <w:rPr>
          <w:rFonts w:ascii="Calibri" w:hAnsi="Calibri" w:cs="Calibri"/>
          <w:b/>
          <w:bCs/>
          <w:iCs/>
          <w:caps/>
          <w:sz w:val="18"/>
          <w:szCs w:val="18"/>
        </w:rPr>
        <w:t xml:space="preserve"> compensativi</w:t>
      </w:r>
      <w:r w:rsidR="00E35070" w:rsidRPr="003C7143">
        <w:rPr>
          <w:rFonts w:ascii="Calibri" w:hAnsi="Calibri" w:cs="Calibri"/>
          <w:b/>
          <w:bCs/>
          <w:iCs/>
          <w:caps/>
          <w:sz w:val="18"/>
          <w:szCs w:val="18"/>
        </w:rPr>
        <w:t xml:space="preserve"> utilizzat</w:t>
      </w:r>
      <w:r w:rsidR="00B379C7" w:rsidRPr="003C7143">
        <w:rPr>
          <w:rFonts w:ascii="Calibri" w:hAnsi="Calibri" w:cs="Calibri"/>
          <w:b/>
          <w:bCs/>
          <w:iCs/>
          <w:caps/>
          <w:sz w:val="18"/>
          <w:szCs w:val="18"/>
        </w:rPr>
        <w:t>i</w:t>
      </w:r>
      <w:r w:rsidR="00182EF4" w:rsidRPr="003C7143">
        <w:rPr>
          <w:rFonts w:ascii="Calibri" w:hAnsi="Calibri" w:cs="Calibri"/>
          <w:b/>
          <w:bCs/>
          <w:iCs/>
          <w:caps/>
          <w:sz w:val="18"/>
          <w:szCs w:val="18"/>
        </w:rPr>
        <w:t xml:space="preserve"> </w:t>
      </w:r>
      <w:r w:rsidR="00E35070" w:rsidRPr="003C7143">
        <w:rPr>
          <w:rFonts w:ascii="Calibri" w:hAnsi="Calibri" w:cs="Calibri"/>
          <w:b/>
          <w:bCs/>
          <w:iCs/>
          <w:caps/>
          <w:sz w:val="18"/>
          <w:szCs w:val="18"/>
        </w:rPr>
        <w:t>dall’alunno nello studio</w:t>
      </w:r>
      <w:r>
        <w:rPr>
          <w:rFonts w:ascii="Calibri" w:hAnsi="Calibri" w:cs="Calibri"/>
          <w:b/>
          <w:bCs/>
          <w:iCs/>
          <w:caps/>
          <w:sz w:val="18"/>
          <w:szCs w:val="18"/>
        </w:rPr>
        <w:t>:</w:t>
      </w:r>
    </w:p>
    <w:p w:rsidR="00E35070" w:rsidRPr="002953F8" w:rsidRDefault="00E35070" w:rsidP="00E35070">
      <w:pPr>
        <w:rPr>
          <w:rFonts w:ascii="Calibri" w:hAnsi="Calibri" w:cs="Calibri"/>
          <w:i/>
          <w:smallCaps/>
          <w:sz w:val="22"/>
          <w:szCs w:val="22"/>
        </w:rPr>
      </w:pPr>
    </w:p>
    <w:p w:rsidR="00E35070" w:rsidRPr="002953F8" w:rsidRDefault="003C7143" w:rsidP="00F32090">
      <w:pPr>
        <w:pStyle w:val="Default"/>
        <w:numPr>
          <w:ilvl w:val="0"/>
          <w:numId w:val="13"/>
        </w:numPr>
        <w:suppressAutoHyphens w:val="0"/>
        <w:autoSpaceDN w:val="0"/>
        <w:adjustRightInd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</w:t>
      </w:r>
      <w:r w:rsidR="00E35070" w:rsidRPr="002953F8">
        <w:rPr>
          <w:rFonts w:ascii="Calibri" w:hAnsi="Calibri" w:cs="Calibri"/>
          <w:sz w:val="22"/>
          <w:szCs w:val="22"/>
        </w:rPr>
        <w:t xml:space="preserve">trategie utilizzate </w:t>
      </w:r>
      <w:r w:rsidR="00E35070" w:rsidRPr="002953F8">
        <w:rPr>
          <w:rFonts w:ascii="Calibri" w:hAnsi="Calibri" w:cs="Calibri"/>
          <w:iCs/>
          <w:sz w:val="22"/>
          <w:szCs w:val="22"/>
        </w:rPr>
        <w:t xml:space="preserve">(sottolinea, identifica parole–chiave, costruisce schemi, tabelle o diagrammi) </w:t>
      </w:r>
    </w:p>
    <w:p w:rsidR="00E35070" w:rsidRPr="002953F8" w:rsidRDefault="003C7143" w:rsidP="00B379C7">
      <w:pPr>
        <w:pStyle w:val="Default"/>
        <w:numPr>
          <w:ilvl w:val="0"/>
          <w:numId w:val="13"/>
        </w:numPr>
        <w:suppressAutoHyphens w:val="0"/>
        <w:autoSpaceDN w:val="0"/>
        <w:adjustRightInd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</w:t>
      </w:r>
      <w:r w:rsidR="00E35070" w:rsidRPr="002953F8">
        <w:rPr>
          <w:rFonts w:ascii="Calibri" w:hAnsi="Calibri" w:cs="Calibri"/>
          <w:sz w:val="22"/>
          <w:szCs w:val="22"/>
        </w:rPr>
        <w:t xml:space="preserve">odalità di svolgimento del compito assegnato </w:t>
      </w:r>
      <w:r w:rsidR="00E35070" w:rsidRPr="002953F8">
        <w:rPr>
          <w:rFonts w:ascii="Calibri" w:hAnsi="Calibri" w:cs="Calibri"/>
          <w:iCs/>
          <w:sz w:val="22"/>
          <w:szCs w:val="22"/>
        </w:rPr>
        <w:t>(è autonomo</w:t>
      </w:r>
      <w:r w:rsidR="00B379C7" w:rsidRPr="002953F8">
        <w:rPr>
          <w:rFonts w:ascii="Calibri" w:hAnsi="Calibri" w:cs="Calibri"/>
          <w:iCs/>
          <w:sz w:val="22"/>
          <w:szCs w:val="22"/>
        </w:rPr>
        <w:t xml:space="preserve"> oppure </w:t>
      </w:r>
      <w:r w:rsidR="00E35070" w:rsidRPr="002953F8">
        <w:rPr>
          <w:rFonts w:ascii="Calibri" w:hAnsi="Calibri" w:cs="Calibri"/>
          <w:iCs/>
          <w:sz w:val="22"/>
          <w:szCs w:val="22"/>
        </w:rPr>
        <w:t>necessita di azioni di supporto</w:t>
      </w:r>
      <w:r w:rsidR="004B3463">
        <w:rPr>
          <w:rFonts w:ascii="Calibri" w:hAnsi="Calibri" w:cs="Calibri"/>
          <w:iCs/>
          <w:sz w:val="22"/>
          <w:szCs w:val="22"/>
        </w:rPr>
        <w:t>.</w:t>
      </w:r>
      <w:r w:rsidR="00B379C7" w:rsidRPr="002953F8">
        <w:rPr>
          <w:rFonts w:ascii="Calibri" w:hAnsi="Calibri" w:cs="Calibri"/>
          <w:iCs/>
          <w:sz w:val="22"/>
          <w:szCs w:val="22"/>
        </w:rPr>
        <w:t>..</w:t>
      </w:r>
      <w:r w:rsidR="00E35070" w:rsidRPr="002953F8">
        <w:rPr>
          <w:rFonts w:ascii="Calibri" w:hAnsi="Calibri" w:cs="Calibri"/>
          <w:iCs/>
          <w:sz w:val="22"/>
          <w:szCs w:val="22"/>
        </w:rPr>
        <w:t xml:space="preserve">) </w:t>
      </w:r>
    </w:p>
    <w:p w:rsidR="00E35070" w:rsidRPr="002953F8" w:rsidRDefault="003C7143" w:rsidP="00E35070">
      <w:pPr>
        <w:pStyle w:val="Default"/>
        <w:numPr>
          <w:ilvl w:val="0"/>
          <w:numId w:val="13"/>
        </w:numPr>
        <w:suppressAutoHyphens w:val="0"/>
        <w:autoSpaceDN w:val="0"/>
        <w:adjustRightInd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U</w:t>
      </w:r>
      <w:r w:rsidR="00E35070" w:rsidRPr="002953F8">
        <w:rPr>
          <w:rFonts w:ascii="Calibri" w:hAnsi="Calibri" w:cs="Calibri"/>
          <w:sz w:val="22"/>
          <w:szCs w:val="22"/>
        </w:rPr>
        <w:t>sa strategie per ricordare (</w:t>
      </w:r>
      <w:r w:rsidR="00E35070" w:rsidRPr="002953F8">
        <w:rPr>
          <w:rFonts w:ascii="Calibri" w:hAnsi="Calibri" w:cs="Calibri"/>
          <w:iCs/>
          <w:sz w:val="22"/>
          <w:szCs w:val="22"/>
        </w:rPr>
        <w:t>uso immagini, colori, riquadrature</w:t>
      </w:r>
      <w:r w:rsidR="00B379C7" w:rsidRPr="002953F8">
        <w:rPr>
          <w:rFonts w:ascii="Calibri" w:hAnsi="Calibri" w:cs="Calibri"/>
          <w:iCs/>
          <w:sz w:val="22"/>
          <w:szCs w:val="22"/>
        </w:rPr>
        <w:t>, ecc.</w:t>
      </w:r>
      <w:r w:rsidR="00E35070" w:rsidRPr="002953F8">
        <w:rPr>
          <w:rFonts w:ascii="Calibri" w:hAnsi="Calibri" w:cs="Calibri"/>
          <w:iCs/>
          <w:sz w:val="22"/>
          <w:szCs w:val="22"/>
        </w:rPr>
        <w:t xml:space="preserve">) </w:t>
      </w:r>
    </w:p>
    <w:p w:rsidR="00E35070" w:rsidRPr="002953F8" w:rsidRDefault="003C7143" w:rsidP="00B379C7">
      <w:pPr>
        <w:pStyle w:val="Default"/>
        <w:numPr>
          <w:ilvl w:val="0"/>
          <w:numId w:val="13"/>
        </w:numPr>
        <w:suppressAutoHyphens w:val="0"/>
        <w:autoSpaceDN w:val="0"/>
        <w:adjustRightInd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</w:t>
      </w:r>
      <w:r w:rsidR="00E35070" w:rsidRPr="002953F8">
        <w:rPr>
          <w:rFonts w:ascii="Calibri" w:hAnsi="Calibri" w:cs="Calibri"/>
          <w:sz w:val="22"/>
          <w:szCs w:val="22"/>
        </w:rPr>
        <w:t xml:space="preserve">trumenti informatici </w:t>
      </w:r>
      <w:r w:rsidR="00E35070" w:rsidRPr="002953F8">
        <w:rPr>
          <w:rFonts w:ascii="Calibri" w:hAnsi="Calibri" w:cs="Calibri"/>
          <w:iCs/>
          <w:sz w:val="22"/>
          <w:szCs w:val="22"/>
        </w:rPr>
        <w:t xml:space="preserve">(libro digitale, programmi per realizzare grafici) </w:t>
      </w:r>
    </w:p>
    <w:p w:rsidR="00E35070" w:rsidRPr="002953F8" w:rsidRDefault="003C7143" w:rsidP="00F32090">
      <w:pPr>
        <w:pStyle w:val="Default"/>
        <w:numPr>
          <w:ilvl w:val="0"/>
          <w:numId w:val="13"/>
        </w:numPr>
        <w:suppressAutoHyphens w:val="0"/>
        <w:autoSpaceDN w:val="0"/>
        <w:adjustRightInd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U</w:t>
      </w:r>
      <w:r w:rsidR="00E35070" w:rsidRPr="002953F8">
        <w:rPr>
          <w:rFonts w:ascii="Calibri" w:hAnsi="Calibri" w:cs="Calibri"/>
          <w:sz w:val="22"/>
          <w:szCs w:val="22"/>
        </w:rPr>
        <w:t xml:space="preserve">tilizzo del PC per scrivere </w:t>
      </w:r>
      <w:r w:rsidR="00B379C7" w:rsidRPr="002953F8">
        <w:rPr>
          <w:rFonts w:ascii="Calibri" w:hAnsi="Calibri" w:cs="Calibri"/>
          <w:sz w:val="22"/>
          <w:szCs w:val="22"/>
        </w:rPr>
        <w:t>con programmi di videoscrittura con correttore ortografico</w:t>
      </w:r>
    </w:p>
    <w:p w:rsidR="00B379C7" w:rsidRPr="002953F8" w:rsidRDefault="003C7143" w:rsidP="00F32090">
      <w:pPr>
        <w:pStyle w:val="Default"/>
        <w:numPr>
          <w:ilvl w:val="0"/>
          <w:numId w:val="13"/>
        </w:numPr>
        <w:suppressAutoHyphens w:val="0"/>
        <w:autoSpaceDN w:val="0"/>
        <w:adjustRightInd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U</w:t>
      </w:r>
      <w:r w:rsidR="00B379C7" w:rsidRPr="002953F8">
        <w:rPr>
          <w:rFonts w:ascii="Calibri" w:hAnsi="Calibri" w:cs="Calibri"/>
          <w:sz w:val="22"/>
          <w:szCs w:val="22"/>
        </w:rPr>
        <w:t>so della calcolatrice</w:t>
      </w:r>
    </w:p>
    <w:p w:rsidR="00B379C7" w:rsidRPr="002953F8" w:rsidRDefault="003C7143" w:rsidP="00B379C7">
      <w:pPr>
        <w:pStyle w:val="Default"/>
        <w:numPr>
          <w:ilvl w:val="0"/>
          <w:numId w:val="13"/>
        </w:numPr>
        <w:suppressAutoHyphens w:val="0"/>
        <w:autoSpaceDN w:val="0"/>
        <w:adjustRightInd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U</w:t>
      </w:r>
      <w:r w:rsidR="00B379C7" w:rsidRPr="002953F8">
        <w:rPr>
          <w:rFonts w:ascii="Calibri" w:hAnsi="Calibri" w:cs="Calibri"/>
          <w:sz w:val="22"/>
          <w:szCs w:val="22"/>
        </w:rPr>
        <w:t xml:space="preserve">so del </w:t>
      </w:r>
      <w:r w:rsidR="00E35070" w:rsidRPr="002953F8">
        <w:rPr>
          <w:rFonts w:ascii="Calibri" w:hAnsi="Calibri" w:cs="Calibri"/>
          <w:sz w:val="22"/>
          <w:szCs w:val="22"/>
        </w:rPr>
        <w:t>registra</w:t>
      </w:r>
      <w:r w:rsidR="00B379C7" w:rsidRPr="002953F8">
        <w:rPr>
          <w:rFonts w:ascii="Calibri" w:hAnsi="Calibri" w:cs="Calibri"/>
          <w:sz w:val="22"/>
          <w:szCs w:val="22"/>
        </w:rPr>
        <w:t>tore per prendere appunt</w:t>
      </w:r>
      <w:r w:rsidR="00B7786E" w:rsidRPr="002953F8">
        <w:rPr>
          <w:rFonts w:ascii="Calibri" w:hAnsi="Calibri" w:cs="Calibri"/>
          <w:sz w:val="22"/>
          <w:szCs w:val="22"/>
        </w:rPr>
        <w:t>i</w:t>
      </w:r>
      <w:r w:rsidR="00B379C7" w:rsidRPr="002953F8">
        <w:rPr>
          <w:rFonts w:ascii="Calibri" w:hAnsi="Calibri" w:cs="Calibri"/>
          <w:sz w:val="22"/>
          <w:szCs w:val="22"/>
        </w:rPr>
        <w:t xml:space="preserve"> della lezione</w:t>
      </w:r>
    </w:p>
    <w:p w:rsidR="00E35070" w:rsidRPr="002953F8" w:rsidRDefault="003C7143" w:rsidP="003C7143">
      <w:pPr>
        <w:pStyle w:val="Default"/>
        <w:suppressAutoHyphens w:val="0"/>
        <w:autoSpaceDN w:val="0"/>
        <w:adjustRightInd w:val="0"/>
        <w:ind w:left="108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</w:t>
      </w:r>
      <w:r w:rsidR="00E35070" w:rsidRPr="002953F8">
        <w:rPr>
          <w:rFonts w:ascii="Calibri" w:hAnsi="Calibri" w:cs="Calibri"/>
          <w:sz w:val="22"/>
          <w:szCs w:val="22"/>
        </w:rPr>
        <w:t>oftware didattici</w:t>
      </w:r>
      <w:r w:rsidR="00B379C7" w:rsidRPr="002953F8">
        <w:rPr>
          <w:rFonts w:ascii="Calibri" w:hAnsi="Calibri" w:cs="Calibri"/>
          <w:sz w:val="22"/>
          <w:szCs w:val="22"/>
        </w:rPr>
        <w:t>, ad esempio l’uso della sintesi vocale che trasforma un compito di lettura in un compito di ascolto</w:t>
      </w:r>
    </w:p>
    <w:p w:rsidR="00E35070" w:rsidRPr="002953F8" w:rsidRDefault="003C7143" w:rsidP="00F32090">
      <w:pPr>
        <w:pStyle w:val="Default"/>
        <w:numPr>
          <w:ilvl w:val="0"/>
          <w:numId w:val="13"/>
        </w:numPr>
        <w:suppressAutoHyphens w:val="0"/>
        <w:autoSpaceDN w:val="0"/>
        <w:adjustRightInd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(A</w:t>
      </w:r>
      <w:r w:rsidR="00E35070" w:rsidRPr="002953F8">
        <w:rPr>
          <w:rFonts w:ascii="Calibri" w:hAnsi="Calibri" w:cs="Calibri"/>
          <w:sz w:val="22"/>
          <w:szCs w:val="22"/>
        </w:rPr>
        <w:t>ltro……</w:t>
      </w:r>
      <w:r>
        <w:rPr>
          <w:rFonts w:ascii="Calibri" w:hAnsi="Calibri" w:cs="Calibri"/>
          <w:sz w:val="22"/>
          <w:szCs w:val="22"/>
        </w:rPr>
        <w:t>)</w:t>
      </w:r>
    </w:p>
    <w:p w:rsidR="00EC0E1B" w:rsidRPr="002953F8" w:rsidRDefault="00EC0E1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EC0E1B" w:rsidRPr="002953F8" w:rsidRDefault="00EC0E1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EC0E1B" w:rsidRPr="002953F8" w:rsidRDefault="00EC0E1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15210B" w:rsidRPr="002953F8" w:rsidRDefault="0015210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15210B" w:rsidRPr="002953F8" w:rsidRDefault="0015210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15210B" w:rsidRPr="002953F8" w:rsidRDefault="0015210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15210B" w:rsidRPr="002953F8" w:rsidRDefault="0015210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15210B" w:rsidRPr="002953F8" w:rsidRDefault="0015210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15210B" w:rsidRPr="002953F8" w:rsidRDefault="0015210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15210B" w:rsidRPr="002953F8" w:rsidRDefault="0015210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15210B" w:rsidRPr="002953F8" w:rsidRDefault="0015210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15210B" w:rsidRDefault="0015210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DC623C" w:rsidRDefault="00DC623C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DC623C" w:rsidRPr="002953F8" w:rsidRDefault="00DC623C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15210B" w:rsidRPr="002953F8" w:rsidRDefault="0015210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15210B" w:rsidRPr="002953F8" w:rsidRDefault="0015210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15210B" w:rsidRPr="002953F8" w:rsidRDefault="0015210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EC0E1B" w:rsidRPr="002953F8" w:rsidRDefault="00EC0E1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tbl>
      <w:tblPr>
        <w:tblW w:w="15631" w:type="dxa"/>
        <w:jc w:val="center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shd w:val="clear" w:color="auto" w:fill="D9D9D9"/>
        <w:tblLayout w:type="fixed"/>
        <w:tblLook w:val="04A0" w:firstRow="1" w:lastRow="0" w:firstColumn="1" w:lastColumn="0" w:noHBand="0" w:noVBand="1"/>
      </w:tblPr>
      <w:tblGrid>
        <w:gridCol w:w="15631"/>
      </w:tblGrid>
      <w:tr w:rsidR="00F66777" w:rsidRPr="002953F8" w:rsidTr="00841EBC">
        <w:trPr>
          <w:trHeight w:val="883"/>
          <w:jc w:val="center"/>
        </w:trPr>
        <w:tc>
          <w:tcPr>
            <w:tcW w:w="15631" w:type="dxa"/>
            <w:tcBorders>
              <w:bottom w:val="double" w:sz="4" w:space="0" w:color="000000"/>
            </w:tcBorders>
            <w:shd w:val="clear" w:color="auto" w:fill="D9D9D9"/>
            <w:vAlign w:val="center"/>
          </w:tcPr>
          <w:p w:rsidR="00715C30" w:rsidRPr="002953F8" w:rsidRDefault="00715C30" w:rsidP="00715C30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2953F8">
              <w:rPr>
                <w:rFonts w:ascii="Calibri" w:hAnsi="Calibri" w:cs="Calibri"/>
                <w:b/>
                <w:bCs/>
                <w:sz w:val="28"/>
                <w:szCs w:val="28"/>
              </w:rPr>
              <w:lastRenderedPageBreak/>
              <w:t>Sez. 4.  VALUTAZIONE (</w:t>
            </w:r>
            <w:r w:rsidRPr="002953F8">
              <w:rPr>
                <w:rFonts w:ascii="Calibri" w:hAnsi="Calibri" w:cs="Calibri"/>
                <w:b/>
                <w:bCs/>
                <w:smallCaps/>
                <w:sz w:val="22"/>
                <w:szCs w:val="22"/>
              </w:rPr>
              <w:t>anche per esami conclusivi dei cicli</w:t>
            </w:r>
            <w:r w:rsidRPr="002953F8">
              <w:rPr>
                <w:rFonts w:ascii="Calibri" w:hAnsi="Calibri" w:cs="Calibri"/>
                <w:b/>
                <w:bCs/>
                <w:sz w:val="28"/>
                <w:szCs w:val="28"/>
              </w:rPr>
              <w:t>)</w:t>
            </w:r>
          </w:p>
          <w:p w:rsidR="00F66777" w:rsidRPr="002953F8" w:rsidRDefault="00A21923" w:rsidP="00715C30">
            <w:pPr>
              <w:rPr>
                <w:rFonts w:ascii="Calibri" w:hAnsi="Calibri" w:cs="Calibri"/>
                <w:b/>
                <w:smallCaps/>
                <w:sz w:val="20"/>
                <w:szCs w:val="20"/>
              </w:rPr>
            </w:pPr>
            <w:r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>Le Linee guida 2011, definiscono gli strumenti compensativi “strumenti didattici e tecnologici che sostituiscono o facilitano la prestazione richiesta</w:t>
            </w:r>
            <w:r w:rsidR="003B3D9A">
              <w:rPr>
                <w:rFonts w:ascii="Calibri" w:hAnsi="Calibri" w:cs="Calibri"/>
                <w:b/>
                <w:smallCaps/>
                <w:sz w:val="20"/>
                <w:szCs w:val="20"/>
              </w:rPr>
              <w:t>,</w:t>
            </w:r>
            <w:r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 xml:space="preserve"> nell’abilit</w:t>
            </w:r>
            <w:r w:rsidR="00E17A19"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>à</w:t>
            </w:r>
            <w:r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 xml:space="preserve"> deficitaria”</w:t>
            </w:r>
            <w:r w:rsidR="003B3D9A">
              <w:rPr>
                <w:rFonts w:ascii="Calibri" w:hAnsi="Calibri" w:cs="Calibri"/>
                <w:b/>
                <w:smallCaps/>
                <w:sz w:val="20"/>
                <w:szCs w:val="20"/>
              </w:rPr>
              <w:t>.</w:t>
            </w:r>
            <w:r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 xml:space="preserve"> l’alunno con </w:t>
            </w:r>
            <w:proofErr w:type="spellStart"/>
            <w:r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>dsa</w:t>
            </w:r>
            <w:proofErr w:type="spellEnd"/>
            <w:r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 xml:space="preserve"> può avvalersi di tali strumenti o mediatori</w:t>
            </w:r>
            <w:r w:rsidR="003B3D9A">
              <w:rPr>
                <w:rFonts w:ascii="Calibri" w:hAnsi="Calibri" w:cs="Calibri"/>
                <w:b/>
                <w:smallCaps/>
                <w:sz w:val="20"/>
                <w:szCs w:val="20"/>
              </w:rPr>
              <w:t>,</w:t>
            </w:r>
            <w:r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 xml:space="preserve"> per superare le proprie difficoltà nella scrittura, lettura e nel calcolo.</w:t>
            </w:r>
          </w:p>
          <w:p w:rsidR="00830BE3" w:rsidRPr="002953F8" w:rsidRDefault="00830BE3" w:rsidP="00830BE3">
            <w:pPr>
              <w:rPr>
                <w:rFonts w:ascii="Calibri" w:hAnsi="Calibri" w:cs="Calibri"/>
                <w:b/>
                <w:smallCaps/>
                <w:sz w:val="20"/>
                <w:szCs w:val="20"/>
              </w:rPr>
            </w:pPr>
            <w:r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 xml:space="preserve">Le Linee guida 2011, definiscono </w:t>
            </w:r>
            <w:r w:rsidR="003B3D9A">
              <w:rPr>
                <w:rFonts w:ascii="Calibri" w:hAnsi="Calibri" w:cs="Calibri"/>
                <w:b/>
                <w:smallCaps/>
                <w:sz w:val="20"/>
                <w:szCs w:val="20"/>
              </w:rPr>
              <w:t>le misure</w:t>
            </w:r>
            <w:r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 xml:space="preserve"> </w:t>
            </w:r>
            <w:r w:rsidR="00E17A19"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>dispensativ</w:t>
            </w:r>
            <w:r w:rsidR="003B3D9A">
              <w:rPr>
                <w:rFonts w:ascii="Calibri" w:hAnsi="Calibri" w:cs="Calibri"/>
                <w:b/>
                <w:smallCaps/>
                <w:sz w:val="20"/>
                <w:szCs w:val="20"/>
              </w:rPr>
              <w:t>e</w:t>
            </w:r>
            <w:r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 xml:space="preserve"> “</w:t>
            </w:r>
            <w:r w:rsidR="009005C0"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>interventi</w:t>
            </w:r>
            <w:r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 xml:space="preserve"> che </w:t>
            </w:r>
            <w:r w:rsidR="009005C0"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>consentono</w:t>
            </w:r>
            <w:r w:rsidR="003B3D9A">
              <w:rPr>
                <w:rFonts w:ascii="Calibri" w:hAnsi="Calibri" w:cs="Calibri"/>
                <w:b/>
                <w:smallCaps/>
                <w:sz w:val="20"/>
                <w:szCs w:val="20"/>
              </w:rPr>
              <w:t>,</w:t>
            </w:r>
            <w:r w:rsidR="009005C0"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 xml:space="preserve"> allo studente</w:t>
            </w:r>
            <w:r w:rsidR="003B3D9A">
              <w:rPr>
                <w:rFonts w:ascii="Calibri" w:hAnsi="Calibri" w:cs="Calibri"/>
                <w:b/>
                <w:smallCaps/>
                <w:sz w:val="20"/>
                <w:szCs w:val="20"/>
              </w:rPr>
              <w:t xml:space="preserve">, </w:t>
            </w:r>
            <w:r w:rsidR="009005C0"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 xml:space="preserve">di non svolgere alcune </w:t>
            </w:r>
            <w:r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>prestazion</w:t>
            </w:r>
            <w:r w:rsidR="009005C0"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>i che, a causa del disturbo, risultano difficoltose e che non migliorano l’apprendimento”</w:t>
            </w:r>
            <w:r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>.</w:t>
            </w:r>
          </w:p>
          <w:p w:rsidR="00830BE3" w:rsidRPr="002953F8" w:rsidRDefault="00830BE3" w:rsidP="00715C30">
            <w:pPr>
              <w:rPr>
                <w:rFonts w:ascii="Calibri" w:hAnsi="Calibri" w:cs="Calibri"/>
                <w:b/>
                <w:smallCaps/>
                <w:sz w:val="20"/>
                <w:szCs w:val="20"/>
              </w:rPr>
            </w:pPr>
          </w:p>
        </w:tc>
      </w:tr>
    </w:tbl>
    <w:p w:rsidR="00CE3D47" w:rsidRDefault="00CE3D47" w:rsidP="00CE3D47">
      <w:pPr>
        <w:pStyle w:val="Contenutotabella"/>
        <w:snapToGrid w:val="0"/>
        <w:rPr>
          <w:rFonts w:ascii="Calibri" w:hAnsi="Calibri" w:cs="Calibri"/>
          <w:bCs/>
          <w:caps/>
          <w:spacing w:val="-6"/>
          <w:w w:val="105"/>
          <w:sz w:val="18"/>
          <w:szCs w:val="18"/>
        </w:rPr>
      </w:pPr>
    </w:p>
    <w:p w:rsidR="00841EBC" w:rsidRDefault="00841EBC" w:rsidP="00CE3D47">
      <w:pPr>
        <w:pStyle w:val="Contenutotabella"/>
        <w:snapToGrid w:val="0"/>
        <w:rPr>
          <w:rFonts w:ascii="Calibri" w:hAnsi="Calibri" w:cs="Calibri"/>
          <w:bCs/>
          <w:caps/>
          <w:spacing w:val="-6"/>
          <w:w w:val="105"/>
          <w:sz w:val="18"/>
          <w:szCs w:val="18"/>
        </w:rPr>
      </w:pPr>
    </w:p>
    <w:p w:rsidR="00CE3D47" w:rsidRPr="00DC623C" w:rsidRDefault="00CE3D47" w:rsidP="00DC623C">
      <w:pPr>
        <w:pStyle w:val="Contenutotabella"/>
        <w:snapToGrid w:val="0"/>
        <w:jc w:val="both"/>
        <w:rPr>
          <w:rFonts w:ascii="Calibri" w:hAnsi="Calibri" w:cs="Calibri"/>
          <w:b/>
          <w:u w:val="single"/>
        </w:rPr>
      </w:pPr>
      <w:r w:rsidRPr="00DC623C">
        <w:rPr>
          <w:rFonts w:ascii="Calibri" w:hAnsi="Calibri" w:cs="Calibri"/>
          <w:b/>
          <w:bCs/>
          <w:caps/>
          <w:spacing w:val="-6"/>
          <w:w w:val="105"/>
          <w:u w:val="single"/>
        </w:rPr>
        <w:t xml:space="preserve">INDICARE, per ogni disciplina, GLI STRUMENTI COMPENSATIVI </w:t>
      </w:r>
      <w:r w:rsidRPr="00DC623C">
        <w:rPr>
          <w:rFonts w:ascii="Calibri" w:hAnsi="Calibri" w:cs="Calibri"/>
          <w:b/>
          <w:bCs/>
          <w:caps/>
          <w:u w:val="single"/>
        </w:rPr>
        <w:t>UTILIZZATI</w:t>
      </w:r>
    </w:p>
    <w:p w:rsidR="00F66777" w:rsidRPr="002953F8" w:rsidRDefault="00F66777" w:rsidP="00F66777">
      <w:pPr>
        <w:rPr>
          <w:rFonts w:ascii="Calibri" w:hAnsi="Calibri" w:cs="Calibri"/>
          <w:sz w:val="6"/>
          <w:szCs w:val="6"/>
        </w:rPr>
      </w:pPr>
    </w:p>
    <w:tbl>
      <w:tblPr>
        <w:tblW w:w="15595" w:type="dxa"/>
        <w:jc w:val="center"/>
        <w:tblLayout w:type="fixed"/>
        <w:tblLook w:val="01E0" w:firstRow="1" w:lastRow="1" w:firstColumn="1" w:lastColumn="1" w:noHBand="0" w:noVBand="0"/>
      </w:tblPr>
      <w:tblGrid>
        <w:gridCol w:w="5475"/>
        <w:gridCol w:w="709"/>
        <w:gridCol w:w="1134"/>
        <w:gridCol w:w="992"/>
        <w:gridCol w:w="709"/>
        <w:gridCol w:w="992"/>
        <w:gridCol w:w="709"/>
        <w:gridCol w:w="709"/>
        <w:gridCol w:w="708"/>
        <w:gridCol w:w="993"/>
        <w:gridCol w:w="708"/>
        <w:gridCol w:w="709"/>
        <w:gridCol w:w="1048"/>
      </w:tblGrid>
      <w:tr w:rsidR="009B37FF" w:rsidRPr="002953F8" w:rsidTr="00B229DD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B37FF" w:rsidRPr="002953F8" w:rsidRDefault="00CE3D47" w:rsidP="003C7143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STRUMENTI</w:t>
            </w:r>
            <w:r w:rsidR="009B37FF" w:rsidRPr="002953F8">
              <w:rPr>
                <w:rFonts w:ascii="Calibri" w:hAnsi="Calibri" w:cs="Calibri"/>
                <w:b/>
                <w:bCs/>
              </w:rPr>
              <w:t xml:space="preserve"> COMPENSATIV</w:t>
            </w:r>
            <w:r>
              <w:rPr>
                <w:rFonts w:ascii="Calibri" w:hAnsi="Calibri" w:cs="Calibri"/>
                <w:b/>
                <w:bCs/>
              </w:rPr>
              <w:t>I</w:t>
            </w:r>
          </w:p>
        </w:tc>
        <w:tc>
          <w:tcPr>
            <w:tcW w:w="10120" w:type="dxa"/>
            <w:gridSpan w:val="1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B37FF" w:rsidRPr="002953F8" w:rsidRDefault="009B37FF" w:rsidP="009B37FF">
            <w:pPr>
              <w:ind w:left="-108" w:right="72"/>
              <w:jc w:val="center"/>
              <w:rPr>
                <w:rFonts w:ascii="Calibri" w:hAnsi="Calibri" w:cs="Calibri"/>
                <w:b/>
                <w:bCs/>
              </w:rPr>
            </w:pPr>
            <w:r w:rsidRPr="002953F8">
              <w:rPr>
                <w:rFonts w:ascii="Calibri" w:hAnsi="Calibri" w:cs="Calibri"/>
                <w:b/>
                <w:bCs/>
              </w:rPr>
              <w:t>DISCIPLINE</w:t>
            </w:r>
          </w:p>
        </w:tc>
      </w:tr>
      <w:tr w:rsidR="00B144C1" w:rsidRPr="002953F8" w:rsidTr="00B229DD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B37FF" w:rsidRPr="002953F8" w:rsidRDefault="009B37FF" w:rsidP="009B37FF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B37FF" w:rsidRPr="002953F8" w:rsidRDefault="009B37FF" w:rsidP="004219BB">
            <w:pPr>
              <w:ind w:left="-108" w:right="72"/>
              <w:jc w:val="right"/>
              <w:rPr>
                <w:rFonts w:ascii="Calibri" w:hAnsi="Calibri" w:cs="Calibri"/>
                <w:smallCap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I</w:t>
            </w:r>
            <w:r w:rsidRPr="002953F8">
              <w:rPr>
                <w:rFonts w:ascii="Calibri" w:hAnsi="Calibri" w:cs="Calibri"/>
                <w:b/>
                <w:bCs/>
                <w:caps/>
                <w:sz w:val="16"/>
                <w:szCs w:val="16"/>
              </w:rPr>
              <w:t>TAL</w:t>
            </w:r>
            <w:r w:rsidR="00213F15">
              <w:rPr>
                <w:rFonts w:ascii="Calibri" w:hAnsi="Calibri" w:cs="Calibri"/>
                <w:b/>
                <w:bCs/>
                <w:caps/>
                <w:sz w:val="16"/>
                <w:szCs w:val="16"/>
              </w:rPr>
              <w:t>.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B37FF" w:rsidRPr="002953F8" w:rsidRDefault="009B37FF" w:rsidP="004219BB">
            <w:pPr>
              <w:ind w:left="-108" w:right="72"/>
              <w:jc w:val="right"/>
              <w:rPr>
                <w:rFonts w:ascii="Calibri" w:hAnsi="Calibri" w:cs="Calibri"/>
                <w:smallCap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STORIA/GEOG</w:t>
            </w: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B37FF" w:rsidRPr="002953F8" w:rsidRDefault="009B37FF" w:rsidP="004219BB">
            <w:pPr>
              <w:ind w:left="-108" w:right="72"/>
              <w:jc w:val="right"/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MAT/SC</w:t>
            </w:r>
            <w:r w:rsidR="00213F15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B37FF" w:rsidRPr="002953F8" w:rsidRDefault="009B37FF" w:rsidP="004219BB">
            <w:pPr>
              <w:ind w:left="-108" w:right="72"/>
              <w:jc w:val="right"/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INGL.</w:t>
            </w: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B37FF" w:rsidRPr="002953F8" w:rsidRDefault="009B37FF" w:rsidP="004219BB">
            <w:pPr>
              <w:ind w:left="-108" w:right="72"/>
              <w:jc w:val="right"/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FRANC.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B37FF" w:rsidRPr="002953F8" w:rsidRDefault="009B37FF" w:rsidP="004219BB">
            <w:pPr>
              <w:ind w:left="-108" w:right="72"/>
              <w:jc w:val="right"/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TEC.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B37FF" w:rsidRPr="002953F8" w:rsidRDefault="009B37FF" w:rsidP="004219BB">
            <w:pPr>
              <w:ind w:left="-108" w:right="72"/>
              <w:jc w:val="right"/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ARTE</w:t>
            </w: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B37FF" w:rsidRPr="002953F8" w:rsidRDefault="00B144C1" w:rsidP="004219BB">
            <w:pPr>
              <w:ind w:left="-108" w:right="72"/>
              <w:jc w:val="right"/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MOT.</w:t>
            </w: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B37FF" w:rsidRPr="002953F8" w:rsidRDefault="00B144C1" w:rsidP="004219BB">
            <w:pPr>
              <w:ind w:left="-108" w:right="72"/>
              <w:jc w:val="right"/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MUSICA</w:t>
            </w: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B144C1" w:rsidRPr="002953F8" w:rsidRDefault="00B144C1" w:rsidP="004219BB">
            <w:pPr>
              <w:ind w:left="-108" w:right="72"/>
              <w:jc w:val="right"/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REL/</w:t>
            </w:r>
          </w:p>
          <w:p w:rsidR="009B37FF" w:rsidRPr="002953F8" w:rsidRDefault="00B144C1" w:rsidP="004219BB">
            <w:pPr>
              <w:ind w:left="-108" w:right="72"/>
              <w:jc w:val="right"/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ARC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B37FF" w:rsidRPr="002953F8" w:rsidRDefault="00B144C1" w:rsidP="004219BB">
            <w:pPr>
              <w:ind w:left="-108" w:right="72"/>
              <w:jc w:val="right"/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STRUMENTO</w:t>
            </w: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B37FF" w:rsidRPr="002953F8" w:rsidRDefault="009B37FF" w:rsidP="00715C30">
            <w:pPr>
              <w:ind w:left="-108" w:right="72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</w:tr>
      <w:tr w:rsidR="00B144C1" w:rsidRPr="002953F8" w:rsidTr="00B144C1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B37FF" w:rsidRPr="002953F8" w:rsidRDefault="00B7786E" w:rsidP="009B37FF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Riassumere i</w:t>
            </w:r>
            <w:r w:rsidR="00B57D47" w:rsidRPr="002953F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9B37FF" w:rsidRPr="002953F8">
              <w:rPr>
                <w:rFonts w:ascii="Calibri" w:hAnsi="Calibri" w:cs="Calibri"/>
                <w:sz w:val="22"/>
                <w:szCs w:val="22"/>
              </w:rPr>
              <w:t xml:space="preserve">contenuti </w:t>
            </w:r>
            <w:r w:rsidRPr="002953F8">
              <w:rPr>
                <w:rFonts w:ascii="Calibri" w:hAnsi="Calibri" w:cs="Calibri"/>
                <w:sz w:val="22"/>
                <w:szCs w:val="22"/>
              </w:rPr>
              <w:t>delle lezioni</w:t>
            </w:r>
            <w:r w:rsidR="009B37FF" w:rsidRPr="002953F8">
              <w:rPr>
                <w:rFonts w:ascii="Calibri" w:hAnsi="Calibri" w:cs="Calibri"/>
                <w:sz w:val="22"/>
                <w:szCs w:val="22"/>
              </w:rPr>
              <w:t xml:space="preserve"> e fornire chiare tracce de</w:t>
            </w:r>
            <w:r w:rsidR="00B57D47" w:rsidRPr="002953F8">
              <w:rPr>
                <w:rFonts w:ascii="Calibri" w:hAnsi="Calibri" w:cs="Calibri"/>
                <w:sz w:val="22"/>
                <w:szCs w:val="22"/>
              </w:rPr>
              <w:t>lle consegne</w:t>
            </w:r>
            <w:r w:rsidR="00E17A19" w:rsidRPr="002953F8">
              <w:rPr>
                <w:rFonts w:ascii="Calibri" w:hAnsi="Calibri" w:cs="Calibri"/>
                <w:sz w:val="22"/>
                <w:szCs w:val="22"/>
              </w:rPr>
              <w:t xml:space="preserve"> in maniera </w:t>
            </w:r>
            <w:r w:rsidRPr="002953F8">
              <w:rPr>
                <w:rFonts w:ascii="Calibri" w:hAnsi="Calibri" w:cs="Calibri"/>
                <w:sz w:val="22"/>
                <w:szCs w:val="22"/>
              </w:rPr>
              <w:t>scritt</w:t>
            </w:r>
            <w:r w:rsidR="00E17A19" w:rsidRPr="002953F8">
              <w:rPr>
                <w:rFonts w:ascii="Calibri" w:hAnsi="Calibri" w:cs="Calibri"/>
                <w:sz w:val="22"/>
                <w:szCs w:val="22"/>
              </w:rPr>
              <w:t>a</w:t>
            </w:r>
            <w:r w:rsidRPr="002953F8">
              <w:rPr>
                <w:rFonts w:ascii="Calibri" w:hAnsi="Calibri" w:cs="Calibri"/>
                <w:sz w:val="22"/>
                <w:szCs w:val="22"/>
              </w:rPr>
              <w:t xml:space="preserve"> e oral</w:t>
            </w:r>
            <w:r w:rsidR="00E17A19" w:rsidRPr="002953F8">
              <w:rPr>
                <w:rFonts w:ascii="Calibri" w:hAnsi="Calibri" w:cs="Calibri"/>
                <w:sz w:val="22"/>
                <w:szCs w:val="22"/>
              </w:rPr>
              <w:t>e</w:t>
            </w:r>
            <w:r w:rsidRPr="002953F8">
              <w:rPr>
                <w:rFonts w:ascii="Calibri" w:hAnsi="Calibri" w:cs="Calibri"/>
                <w:sz w:val="22"/>
                <w:szCs w:val="22"/>
              </w:rPr>
              <w:t>.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144C1" w:rsidRPr="002953F8" w:rsidTr="00B144C1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B37FF" w:rsidRPr="002953F8" w:rsidRDefault="009B37FF" w:rsidP="009B37FF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Utilizzare mediatori didattici (mappe, schemi, formulari, tabelle, glossari,</w:t>
            </w:r>
            <w:r w:rsidR="00B57D47" w:rsidRPr="002953F8">
              <w:rPr>
                <w:rFonts w:ascii="Calibri" w:hAnsi="Calibri" w:cs="Calibri"/>
                <w:sz w:val="22"/>
                <w:szCs w:val="22"/>
              </w:rPr>
              <w:t xml:space="preserve"> ecc.</w:t>
            </w:r>
            <w:r w:rsidR="00E17A19" w:rsidRPr="002953F8">
              <w:rPr>
                <w:rFonts w:ascii="Calibri" w:hAnsi="Calibri" w:cs="Calibri"/>
                <w:sz w:val="22"/>
                <w:szCs w:val="22"/>
              </w:rPr>
              <w:t>) se necessario,</w:t>
            </w:r>
            <w:r w:rsidR="00B57D47" w:rsidRPr="002953F8">
              <w:rPr>
                <w:rFonts w:ascii="Calibri" w:hAnsi="Calibri" w:cs="Calibri"/>
                <w:sz w:val="22"/>
                <w:szCs w:val="22"/>
              </w:rPr>
              <w:t xml:space="preserve"> opportunamente ingrandite e con tipologia di carattere </w:t>
            </w:r>
            <w:proofErr w:type="spellStart"/>
            <w:r w:rsidR="00B57D47" w:rsidRPr="002953F8">
              <w:rPr>
                <w:rFonts w:ascii="Calibri" w:hAnsi="Calibri" w:cs="Calibri"/>
                <w:sz w:val="22"/>
                <w:szCs w:val="22"/>
              </w:rPr>
              <w:t>Verdana</w:t>
            </w:r>
            <w:proofErr w:type="spellEnd"/>
            <w:r w:rsidR="00B57D47" w:rsidRPr="002953F8">
              <w:rPr>
                <w:rFonts w:ascii="Calibri" w:hAnsi="Calibri" w:cs="Calibri"/>
                <w:sz w:val="22"/>
                <w:szCs w:val="22"/>
              </w:rPr>
              <w:t xml:space="preserve"> o </w:t>
            </w:r>
            <w:proofErr w:type="spellStart"/>
            <w:r w:rsidR="00B57D47" w:rsidRPr="002953F8">
              <w:rPr>
                <w:rFonts w:ascii="Calibri" w:hAnsi="Calibri" w:cs="Calibri"/>
                <w:sz w:val="22"/>
                <w:szCs w:val="22"/>
              </w:rPr>
              <w:t>Arial</w:t>
            </w:r>
            <w:proofErr w:type="spellEnd"/>
            <w:r w:rsidR="00B57D47" w:rsidRPr="002953F8">
              <w:rPr>
                <w:rFonts w:ascii="Calibri" w:hAnsi="Calibri" w:cs="Calibri"/>
                <w:sz w:val="22"/>
                <w:szCs w:val="22"/>
              </w:rPr>
              <w:t xml:space="preserve"> 12-14</w:t>
            </w:r>
            <w:r w:rsidR="00E17A19" w:rsidRPr="002953F8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57D47" w:rsidRPr="002953F8" w:rsidTr="00B144C1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0"/>
              <w:jc w:val="both"/>
              <w:rPr>
                <w:rFonts w:ascii="Calibri" w:hAnsi="Calibri" w:cs="Calibri"/>
                <w:sz w:val="22"/>
                <w:szCs w:val="22"/>
                <w:lang w:eastAsia="zh-CN"/>
              </w:rPr>
            </w:pPr>
            <w:r w:rsidRPr="002953F8">
              <w:rPr>
                <w:rFonts w:ascii="Calibri" w:hAnsi="Calibri" w:cs="Calibri"/>
                <w:sz w:val="22"/>
                <w:szCs w:val="22"/>
                <w:lang w:eastAsia="zh-CN"/>
              </w:rPr>
              <w:t>Consentire l’uso del registratore MP3 o altri dispositivi per la registrazione delle lezioni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</w:tr>
      <w:tr w:rsidR="00B57D47" w:rsidRPr="002953F8" w:rsidTr="00B144C1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B57D47" w:rsidRDefault="00B57D47" w:rsidP="00B57D4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Privilegiare l’apprendimento esperienziale e laboratoriale</w:t>
            </w:r>
          </w:p>
          <w:p w:rsidR="003C7D25" w:rsidRPr="002953F8" w:rsidRDefault="003C7D25" w:rsidP="00B57D4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57D47" w:rsidRPr="002953F8" w:rsidTr="00B144C1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B57D47" w:rsidRPr="002953F8" w:rsidRDefault="00E17A19" w:rsidP="00B57D47">
            <w:pPr>
              <w:pStyle w:val="Style16"/>
              <w:kinsoku w:val="0"/>
              <w:autoSpaceDE/>
              <w:autoSpaceDN/>
              <w:spacing w:before="0"/>
              <w:ind w:left="0"/>
              <w:jc w:val="both"/>
              <w:rPr>
                <w:rFonts w:ascii="Calibri" w:hAnsi="Calibri" w:cs="Calibri"/>
                <w:sz w:val="22"/>
                <w:szCs w:val="22"/>
                <w:lang w:eastAsia="zh-CN"/>
              </w:rPr>
            </w:pPr>
            <w:r w:rsidRPr="002953F8">
              <w:rPr>
                <w:rFonts w:ascii="Calibri" w:hAnsi="Calibri" w:cs="Calibri"/>
                <w:sz w:val="22"/>
                <w:szCs w:val="22"/>
                <w:lang w:eastAsia="zh-CN"/>
              </w:rPr>
              <w:t>Privilegiare</w:t>
            </w:r>
            <w:r w:rsidR="00B57D47" w:rsidRPr="002953F8">
              <w:rPr>
                <w:rFonts w:ascii="Calibri" w:hAnsi="Calibri" w:cs="Calibri"/>
                <w:sz w:val="22"/>
                <w:szCs w:val="22"/>
                <w:lang w:eastAsia="zh-CN"/>
              </w:rPr>
              <w:t xml:space="preserve"> l’approccio </w:t>
            </w:r>
            <w:r w:rsidR="00B7786E" w:rsidRPr="002953F8">
              <w:rPr>
                <w:rFonts w:ascii="Calibri" w:hAnsi="Calibri" w:cs="Calibri"/>
                <w:sz w:val="22"/>
                <w:szCs w:val="22"/>
                <w:lang w:eastAsia="zh-CN"/>
              </w:rPr>
              <w:t>uditivo</w:t>
            </w:r>
            <w:r w:rsidR="00B57D47" w:rsidRPr="002953F8">
              <w:rPr>
                <w:rFonts w:ascii="Calibri" w:hAnsi="Calibri" w:cs="Calibri"/>
                <w:sz w:val="22"/>
                <w:szCs w:val="22"/>
                <w:lang w:eastAsia="zh-CN"/>
              </w:rPr>
              <w:t xml:space="preserve"> e </w:t>
            </w:r>
            <w:r w:rsidRPr="002953F8">
              <w:rPr>
                <w:rFonts w:ascii="Calibri" w:hAnsi="Calibri" w:cs="Calibri"/>
                <w:sz w:val="22"/>
                <w:szCs w:val="22"/>
                <w:lang w:eastAsia="zh-CN"/>
              </w:rPr>
              <w:t>verbale</w:t>
            </w:r>
            <w:r w:rsidR="00B57D47" w:rsidRPr="002953F8">
              <w:rPr>
                <w:rFonts w:ascii="Calibri" w:hAnsi="Calibri" w:cs="Calibri"/>
                <w:sz w:val="22"/>
                <w:szCs w:val="22"/>
                <w:lang w:eastAsia="zh-CN"/>
              </w:rPr>
              <w:t xml:space="preserve"> </w:t>
            </w:r>
            <w:r w:rsidR="00B7786E" w:rsidRPr="002953F8">
              <w:rPr>
                <w:rFonts w:ascii="Calibri" w:hAnsi="Calibri" w:cs="Calibri"/>
                <w:sz w:val="22"/>
                <w:szCs w:val="22"/>
                <w:lang w:eastAsia="zh-CN"/>
              </w:rPr>
              <w:t>in sostituzione dell’approccio scritto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</w:tr>
      <w:tr w:rsidR="00B57D47" w:rsidRPr="002953F8" w:rsidTr="00B144C1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B57D47" w:rsidRPr="002953F8" w:rsidRDefault="00B7786E" w:rsidP="00B57D4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Utilizzo della calcolatrice e/o dei formulari</w:t>
            </w:r>
          </w:p>
          <w:p w:rsidR="00B7786E" w:rsidRPr="002953F8" w:rsidRDefault="00B7786E" w:rsidP="00B57D4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57D47" w:rsidRPr="002953F8" w:rsidTr="00B144C1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B7786E" w:rsidRPr="002953F8" w:rsidRDefault="00B7786E" w:rsidP="00B7786E">
            <w:pPr>
              <w:pStyle w:val="Default"/>
              <w:suppressAutoHyphens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Utilizzo del</w:t>
            </w:r>
            <w:r w:rsidR="00E17A19" w:rsidRPr="002953F8">
              <w:rPr>
                <w:rFonts w:ascii="Calibri" w:hAnsi="Calibri" w:cs="Calibri"/>
                <w:sz w:val="22"/>
                <w:szCs w:val="22"/>
              </w:rPr>
              <w:t xml:space="preserve">le tecnologie </w:t>
            </w:r>
            <w:r w:rsidRPr="002953F8">
              <w:rPr>
                <w:rFonts w:ascii="Calibri" w:hAnsi="Calibri" w:cs="Calibri"/>
                <w:sz w:val="22"/>
                <w:szCs w:val="22"/>
              </w:rPr>
              <w:t xml:space="preserve">e </w:t>
            </w:r>
            <w:r w:rsidR="00E17A19" w:rsidRPr="002953F8">
              <w:rPr>
                <w:rFonts w:ascii="Calibri" w:hAnsi="Calibri" w:cs="Calibri"/>
                <w:sz w:val="22"/>
                <w:szCs w:val="22"/>
              </w:rPr>
              <w:t xml:space="preserve">di </w:t>
            </w:r>
            <w:r w:rsidRPr="002953F8">
              <w:rPr>
                <w:rFonts w:ascii="Calibri" w:hAnsi="Calibri" w:cs="Calibri"/>
                <w:sz w:val="22"/>
                <w:szCs w:val="22"/>
              </w:rPr>
              <w:t>programmi di videoscrittura con correttore ortografico</w:t>
            </w:r>
          </w:p>
          <w:p w:rsidR="00B57D47" w:rsidRPr="002953F8" w:rsidRDefault="00B57D47" w:rsidP="00B57D4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57D47" w:rsidRPr="002953F8" w:rsidTr="00B144C1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B7786E" w:rsidRPr="002953F8" w:rsidRDefault="00B7786E" w:rsidP="00B7786E">
            <w:pPr>
              <w:pStyle w:val="Default"/>
              <w:suppressAutoHyphens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Utilizzo dei software didattici</w:t>
            </w:r>
            <w:r w:rsidR="00F55FAD" w:rsidRPr="002953F8">
              <w:rPr>
                <w:rFonts w:ascii="Calibri" w:hAnsi="Calibri" w:cs="Calibri"/>
                <w:sz w:val="22"/>
                <w:szCs w:val="22"/>
              </w:rPr>
              <w:t xml:space="preserve"> di</w:t>
            </w:r>
            <w:r w:rsidRPr="002953F8">
              <w:rPr>
                <w:rFonts w:ascii="Calibri" w:hAnsi="Calibri" w:cs="Calibri"/>
                <w:sz w:val="22"/>
                <w:szCs w:val="22"/>
              </w:rPr>
              <w:t xml:space="preserve"> sintesi vocale, che trasforma</w:t>
            </w:r>
            <w:r w:rsidR="00F55FAD" w:rsidRPr="002953F8">
              <w:rPr>
                <w:rFonts w:ascii="Calibri" w:hAnsi="Calibri" w:cs="Calibri"/>
                <w:sz w:val="22"/>
                <w:szCs w:val="22"/>
              </w:rPr>
              <w:t>no</w:t>
            </w:r>
            <w:r w:rsidRPr="002953F8">
              <w:rPr>
                <w:rFonts w:ascii="Calibri" w:hAnsi="Calibri" w:cs="Calibri"/>
                <w:sz w:val="22"/>
                <w:szCs w:val="22"/>
              </w:rPr>
              <w:t xml:space="preserve"> un compito di lettura in un compito di ascolto</w:t>
            </w:r>
          </w:p>
          <w:p w:rsidR="00B57D47" w:rsidRPr="002953F8" w:rsidRDefault="00B57D47" w:rsidP="00B57D4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57D47" w:rsidRPr="002953F8" w:rsidTr="00B144C1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B57D47" w:rsidRDefault="0093372E" w:rsidP="00B57D47">
            <w:pPr>
              <w:pStyle w:val="Style16"/>
              <w:kinsoku w:val="0"/>
              <w:autoSpaceDE/>
              <w:autoSpaceDN/>
              <w:spacing w:before="0"/>
              <w:ind w:left="0"/>
              <w:jc w:val="both"/>
              <w:rPr>
                <w:rFonts w:ascii="Calibri" w:eastAsia="Arial" w:hAnsi="Calibri" w:cs="Calibri"/>
                <w:color w:val="000000"/>
                <w:sz w:val="22"/>
                <w:szCs w:val="22"/>
                <w:lang w:eastAsia="ar-SA"/>
              </w:rPr>
            </w:pPr>
            <w:r w:rsidRPr="002953F8">
              <w:rPr>
                <w:rFonts w:ascii="Calibri" w:eastAsia="Arial" w:hAnsi="Calibri" w:cs="Calibri"/>
                <w:color w:val="000000"/>
                <w:sz w:val="22"/>
                <w:szCs w:val="22"/>
                <w:lang w:eastAsia="ar-SA"/>
              </w:rPr>
              <w:t>Altro</w:t>
            </w:r>
            <w:r w:rsidR="003C7D25">
              <w:rPr>
                <w:rFonts w:ascii="Calibri" w:eastAsia="Arial" w:hAnsi="Calibri" w:cs="Calibri"/>
                <w:color w:val="000000"/>
                <w:sz w:val="22"/>
                <w:szCs w:val="22"/>
                <w:lang w:eastAsia="ar-SA"/>
              </w:rPr>
              <w:t xml:space="preserve"> ……………………….</w:t>
            </w:r>
          </w:p>
          <w:p w:rsidR="003C7D25" w:rsidRPr="002953F8" w:rsidRDefault="003C7D25" w:rsidP="00B57D47">
            <w:pPr>
              <w:pStyle w:val="Style16"/>
              <w:kinsoku w:val="0"/>
              <w:autoSpaceDE/>
              <w:autoSpaceDN/>
              <w:spacing w:before="0"/>
              <w:ind w:left="0"/>
              <w:jc w:val="both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B57D47" w:rsidRPr="002953F8" w:rsidTr="00B144C1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B57D47" w:rsidRPr="002953F8" w:rsidRDefault="00B57D47" w:rsidP="00B57D4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...........................................................................................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DC623C" w:rsidRDefault="00DC623C" w:rsidP="009B0A1C">
      <w:pPr>
        <w:pStyle w:val="Contenutotabella"/>
        <w:snapToGrid w:val="0"/>
        <w:rPr>
          <w:rFonts w:ascii="Calibri" w:hAnsi="Calibri" w:cs="Calibri"/>
          <w:bCs/>
          <w:caps/>
          <w:spacing w:val="-6"/>
          <w:w w:val="105"/>
          <w:sz w:val="18"/>
          <w:szCs w:val="18"/>
        </w:rPr>
      </w:pPr>
    </w:p>
    <w:p w:rsidR="00DC623C" w:rsidRDefault="00DC623C" w:rsidP="009B0A1C">
      <w:pPr>
        <w:pStyle w:val="Contenutotabella"/>
        <w:snapToGrid w:val="0"/>
        <w:rPr>
          <w:rFonts w:ascii="Calibri" w:hAnsi="Calibri" w:cs="Calibri"/>
          <w:bCs/>
          <w:caps/>
          <w:spacing w:val="-6"/>
          <w:w w:val="105"/>
          <w:sz w:val="18"/>
          <w:szCs w:val="18"/>
        </w:rPr>
      </w:pPr>
    </w:p>
    <w:p w:rsidR="009B0A1C" w:rsidRPr="00DC623C" w:rsidRDefault="009B0A1C" w:rsidP="00DC623C">
      <w:pPr>
        <w:pStyle w:val="Contenutotabella"/>
        <w:snapToGrid w:val="0"/>
        <w:jc w:val="both"/>
        <w:rPr>
          <w:rFonts w:ascii="Calibri" w:hAnsi="Calibri" w:cs="Calibri"/>
          <w:b/>
          <w:bCs/>
          <w:caps/>
          <w:spacing w:val="-6"/>
          <w:w w:val="105"/>
          <w:u w:val="single"/>
        </w:rPr>
      </w:pPr>
      <w:r w:rsidRPr="00DC623C">
        <w:rPr>
          <w:rFonts w:ascii="Calibri" w:hAnsi="Calibri" w:cs="Calibri"/>
          <w:b/>
          <w:bCs/>
          <w:caps/>
          <w:spacing w:val="-6"/>
          <w:w w:val="105"/>
          <w:u w:val="single"/>
        </w:rPr>
        <w:lastRenderedPageBreak/>
        <w:t>INDICARE, per ogni disciplina, le misure dispensative</w:t>
      </w:r>
    </w:p>
    <w:p w:rsidR="00F6364F" w:rsidRPr="002953F8" w:rsidRDefault="00F6364F" w:rsidP="00F66777">
      <w:pPr>
        <w:rPr>
          <w:rFonts w:ascii="Calibri" w:hAnsi="Calibri" w:cs="Calibri"/>
          <w:sz w:val="22"/>
          <w:szCs w:val="22"/>
        </w:rPr>
      </w:pPr>
    </w:p>
    <w:tbl>
      <w:tblPr>
        <w:tblW w:w="15595" w:type="dxa"/>
        <w:jc w:val="center"/>
        <w:tblLayout w:type="fixed"/>
        <w:tblLook w:val="01E0" w:firstRow="1" w:lastRow="1" w:firstColumn="1" w:lastColumn="1" w:noHBand="0" w:noVBand="0"/>
      </w:tblPr>
      <w:tblGrid>
        <w:gridCol w:w="5475"/>
        <w:gridCol w:w="709"/>
        <w:gridCol w:w="1134"/>
        <w:gridCol w:w="992"/>
        <w:gridCol w:w="709"/>
        <w:gridCol w:w="992"/>
        <w:gridCol w:w="709"/>
        <w:gridCol w:w="709"/>
        <w:gridCol w:w="708"/>
        <w:gridCol w:w="993"/>
        <w:gridCol w:w="708"/>
        <w:gridCol w:w="709"/>
        <w:gridCol w:w="1048"/>
      </w:tblGrid>
      <w:tr w:rsidR="009941DD" w:rsidRPr="002953F8" w:rsidTr="00B229DD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2953F8">
              <w:rPr>
                <w:rFonts w:ascii="Calibri" w:hAnsi="Calibri" w:cs="Calibri"/>
                <w:b/>
                <w:bCs/>
              </w:rPr>
              <w:t>MISURE DISPENSATIVE</w:t>
            </w:r>
          </w:p>
        </w:tc>
        <w:tc>
          <w:tcPr>
            <w:tcW w:w="10120" w:type="dxa"/>
            <w:gridSpan w:val="1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b/>
                <w:bCs/>
              </w:rPr>
            </w:pPr>
            <w:r w:rsidRPr="002953F8">
              <w:rPr>
                <w:rFonts w:ascii="Calibri" w:hAnsi="Calibri" w:cs="Calibri"/>
                <w:b/>
                <w:bCs/>
              </w:rPr>
              <w:t>DISCIPLINE</w:t>
            </w:r>
          </w:p>
        </w:tc>
      </w:tr>
      <w:tr w:rsidR="009941DD" w:rsidRPr="002953F8" w:rsidTr="00213F15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ITAL.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STORIA/GEO</w:t>
            </w: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gramStart"/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MAT./</w:t>
            </w:r>
            <w:proofErr w:type="gramEnd"/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SC.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INGL.</w:t>
            </w: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FRANC.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TEC.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ARTE</w:t>
            </w: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MOT.</w:t>
            </w: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MUSICA</w:t>
            </w: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REL/</w:t>
            </w:r>
          </w:p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ARC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STRUMENTO</w:t>
            </w: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</w:p>
        </w:tc>
      </w:tr>
      <w:tr w:rsidR="009941DD" w:rsidRPr="002953F8" w:rsidTr="00213F15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941DD" w:rsidRPr="002953F8" w:rsidRDefault="00263805" w:rsidP="0029100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Leggere solo una parte di un brano perché l’esercizio non migliora con la sua prestazione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941DD" w:rsidRPr="002953F8" w:rsidTr="00213F15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941DD" w:rsidRPr="002953F8" w:rsidRDefault="00263805" w:rsidP="0029100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Usufruire di un tempo supplementare (30% in più del tempo stimato) per lo svolgimento di una prova scritta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941DD" w:rsidRPr="002953F8" w:rsidTr="00213F15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941DD" w:rsidRPr="002953F8" w:rsidRDefault="00263805" w:rsidP="0029100B">
            <w:pPr>
              <w:pStyle w:val="Style16"/>
              <w:kinsoku w:val="0"/>
              <w:autoSpaceDE/>
              <w:autoSpaceDN/>
              <w:spacing w:before="0"/>
              <w:ind w:left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Svolgere una prova scritta in misura ridotta per i contenuti disciplinari implicati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</w:tr>
      <w:tr w:rsidR="009941DD" w:rsidRPr="002953F8" w:rsidTr="00213F15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941DD" w:rsidRDefault="00263805" w:rsidP="0029100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 xml:space="preserve">Sostenere </w:t>
            </w:r>
            <w:r w:rsidR="004219BB" w:rsidRPr="002953F8">
              <w:rPr>
                <w:rFonts w:ascii="Calibri" w:hAnsi="Calibri" w:cs="Calibri"/>
                <w:sz w:val="22"/>
                <w:szCs w:val="22"/>
              </w:rPr>
              <w:t>prove orali</w:t>
            </w:r>
            <w:r w:rsidRPr="002953F8">
              <w:rPr>
                <w:rFonts w:ascii="Calibri" w:hAnsi="Calibri" w:cs="Calibri"/>
                <w:sz w:val="22"/>
                <w:szCs w:val="22"/>
              </w:rPr>
              <w:t xml:space="preserve"> programmate</w:t>
            </w:r>
          </w:p>
          <w:p w:rsidR="003C7D25" w:rsidRPr="002953F8" w:rsidRDefault="003C7D25" w:rsidP="0029100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941DD" w:rsidRPr="002953F8" w:rsidTr="00213F15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941DD" w:rsidRDefault="00263805" w:rsidP="0029100B">
            <w:pPr>
              <w:pStyle w:val="Style16"/>
              <w:kinsoku w:val="0"/>
              <w:autoSpaceDE/>
              <w:autoSpaceDN/>
              <w:spacing w:before="0"/>
              <w:ind w:left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Sostenere verifiche prevalent</w:t>
            </w:r>
            <w:r w:rsidR="004219BB" w:rsidRPr="002953F8">
              <w:rPr>
                <w:rFonts w:ascii="Calibri" w:hAnsi="Calibri" w:cs="Calibri"/>
                <w:sz w:val="22"/>
                <w:szCs w:val="22"/>
              </w:rPr>
              <w:t>e</w:t>
            </w:r>
            <w:r w:rsidRPr="002953F8">
              <w:rPr>
                <w:rFonts w:ascii="Calibri" w:hAnsi="Calibri" w:cs="Calibri"/>
                <w:sz w:val="22"/>
                <w:szCs w:val="22"/>
              </w:rPr>
              <w:t>mente orali e non scritte</w:t>
            </w:r>
          </w:p>
          <w:p w:rsidR="003C7D25" w:rsidRPr="002953F8" w:rsidRDefault="003C7D25" w:rsidP="0029100B">
            <w:pPr>
              <w:pStyle w:val="Style16"/>
              <w:kinsoku w:val="0"/>
              <w:autoSpaceDE/>
              <w:autoSpaceDN/>
              <w:spacing w:before="0"/>
              <w:ind w:left="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</w:tr>
      <w:tr w:rsidR="009941DD" w:rsidRPr="002953F8" w:rsidTr="00213F15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941DD" w:rsidRPr="002953F8" w:rsidRDefault="00263805" w:rsidP="0029100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 xml:space="preserve">Valutare la </w:t>
            </w:r>
            <w:r w:rsidR="004219BB" w:rsidRPr="002953F8">
              <w:rPr>
                <w:rFonts w:ascii="Calibri" w:hAnsi="Calibri" w:cs="Calibri"/>
                <w:sz w:val="22"/>
                <w:szCs w:val="22"/>
              </w:rPr>
              <w:t>prestazione, basandosi</w:t>
            </w:r>
            <w:r w:rsidRPr="002953F8">
              <w:rPr>
                <w:rFonts w:ascii="Calibri" w:hAnsi="Calibri" w:cs="Calibri"/>
                <w:sz w:val="22"/>
                <w:szCs w:val="22"/>
              </w:rPr>
              <w:t xml:space="preserve"> sui contenuti e non sulla forma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941DD" w:rsidRPr="002953F8" w:rsidTr="00213F15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941DD" w:rsidRDefault="00263805" w:rsidP="0029100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Esonerare dal copiare e prendere appunti</w:t>
            </w:r>
          </w:p>
          <w:p w:rsidR="003C7D25" w:rsidRPr="002953F8" w:rsidRDefault="003C7D25" w:rsidP="0029100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941DD" w:rsidRPr="002953F8" w:rsidTr="00213F15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941DD" w:rsidRDefault="00263805" w:rsidP="0029100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Esonerare dall’uso del corsivo</w:t>
            </w:r>
          </w:p>
          <w:p w:rsidR="003C7D25" w:rsidRPr="002953F8" w:rsidRDefault="003C7D25" w:rsidP="0029100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941DD" w:rsidRPr="002953F8" w:rsidTr="00213F15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941DD" w:rsidRDefault="000F5821" w:rsidP="0029100B">
            <w:pPr>
              <w:pStyle w:val="Style16"/>
              <w:kinsoku w:val="0"/>
              <w:autoSpaceDE/>
              <w:autoSpaceDN/>
              <w:spacing w:before="0"/>
              <w:ind w:left="0"/>
              <w:jc w:val="both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  <w:r w:rsidRPr="002953F8">
              <w:rPr>
                <w:rStyle w:val="CharacterStyle2"/>
                <w:rFonts w:ascii="Calibri" w:hAnsi="Calibri" w:cs="Calibri"/>
                <w:sz w:val="22"/>
                <w:szCs w:val="22"/>
              </w:rPr>
              <w:t>Altro …………………...</w:t>
            </w:r>
          </w:p>
          <w:p w:rsidR="003C7D25" w:rsidRPr="002953F8" w:rsidRDefault="003C7D25" w:rsidP="0029100B">
            <w:pPr>
              <w:pStyle w:val="Style16"/>
              <w:kinsoku w:val="0"/>
              <w:autoSpaceDE/>
              <w:autoSpaceDN/>
              <w:spacing w:before="0"/>
              <w:ind w:left="0"/>
              <w:jc w:val="both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9941DD" w:rsidRPr="002953F8" w:rsidTr="00213F15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941DD" w:rsidRPr="002953F8" w:rsidRDefault="009941DD" w:rsidP="0029100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24EFB" w:rsidRPr="002953F8" w:rsidTr="006E79F0">
        <w:trPr>
          <w:trHeight w:val="81"/>
          <w:jc w:val="center"/>
        </w:trPr>
        <w:tc>
          <w:tcPr>
            <w:tcW w:w="15595" w:type="dxa"/>
            <w:gridSpan w:val="1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784CF0" w:rsidRPr="002953F8" w:rsidRDefault="00784CF0" w:rsidP="009B0A1C">
            <w:pPr>
              <w:ind w:left="1080" w:right="72"/>
              <w:rPr>
                <w:rFonts w:ascii="Calibri" w:hAnsi="Calibri" w:cs="Calibri"/>
                <w:smallCaps/>
                <w:sz w:val="22"/>
                <w:szCs w:val="22"/>
              </w:rPr>
            </w:pPr>
          </w:p>
        </w:tc>
      </w:tr>
    </w:tbl>
    <w:p w:rsidR="00F66777" w:rsidRPr="002953F8" w:rsidRDefault="00F66777" w:rsidP="002E2709">
      <w:pPr>
        <w:rPr>
          <w:rFonts w:ascii="Calibri" w:hAnsi="Calibri" w:cs="Calibri"/>
          <w:sz w:val="16"/>
          <w:szCs w:val="16"/>
        </w:rPr>
      </w:pPr>
    </w:p>
    <w:p w:rsidR="00F66777" w:rsidRPr="002953F8" w:rsidRDefault="00F66777" w:rsidP="00F66777">
      <w:pPr>
        <w:jc w:val="both"/>
        <w:rPr>
          <w:rFonts w:ascii="Calibri" w:hAnsi="Calibri" w:cs="Calibri"/>
          <w:sz w:val="14"/>
          <w:szCs w:val="14"/>
        </w:rPr>
      </w:pPr>
    </w:p>
    <w:p w:rsidR="00F66777" w:rsidRPr="002953F8" w:rsidRDefault="00F66777" w:rsidP="00F66777">
      <w:pPr>
        <w:jc w:val="both"/>
        <w:rPr>
          <w:rFonts w:ascii="Calibri" w:hAnsi="Calibri" w:cs="Calibri"/>
          <w:sz w:val="14"/>
          <w:szCs w:val="14"/>
        </w:rPr>
      </w:pPr>
    </w:p>
    <w:p w:rsidR="00F66777" w:rsidRPr="002953F8" w:rsidRDefault="00F66777" w:rsidP="00F66777">
      <w:pPr>
        <w:rPr>
          <w:rFonts w:ascii="Calibri" w:hAnsi="Calibri" w:cs="Calibri"/>
          <w:sz w:val="14"/>
          <w:szCs w:val="14"/>
        </w:rPr>
        <w:sectPr w:rsidR="00F66777" w:rsidRPr="002953F8" w:rsidSect="00156FAA">
          <w:pgSz w:w="16838" w:h="11906" w:orient="landscape"/>
          <w:pgMar w:top="624" w:right="851" w:bottom="624" w:left="851" w:header="709" w:footer="709" w:gutter="0"/>
          <w:cols w:space="708"/>
          <w:docGrid w:linePitch="360"/>
        </w:sectPr>
      </w:pPr>
    </w:p>
    <w:p w:rsidR="00F66777" w:rsidRPr="002953F8" w:rsidRDefault="00F66777" w:rsidP="00F66777">
      <w:pPr>
        <w:pStyle w:val="Style8"/>
        <w:kinsoku w:val="0"/>
        <w:autoSpaceDE/>
        <w:autoSpaceDN/>
        <w:spacing w:before="0" w:line="240" w:lineRule="auto"/>
        <w:ind w:left="0"/>
        <w:jc w:val="both"/>
        <w:rPr>
          <w:rStyle w:val="CharacterStyle2"/>
          <w:rFonts w:ascii="Calibri" w:hAnsi="Calibri" w:cs="Calibri"/>
          <w:bCs/>
          <w:w w:val="105"/>
          <w:sz w:val="14"/>
          <w:szCs w:val="14"/>
        </w:rPr>
      </w:pPr>
    </w:p>
    <w:tbl>
      <w:tblPr>
        <w:tblW w:w="10795" w:type="dxa"/>
        <w:jc w:val="center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795"/>
      </w:tblGrid>
      <w:tr w:rsidR="00F6364F" w:rsidRPr="002953F8" w:rsidTr="00F6364F">
        <w:trPr>
          <w:trHeight w:val="567"/>
          <w:jc w:val="center"/>
        </w:trPr>
        <w:tc>
          <w:tcPr>
            <w:tcW w:w="10795" w:type="dxa"/>
            <w:tcBorders>
              <w:top w:val="single" w:sz="18" w:space="0" w:color="D9D9D9"/>
              <w:left w:val="single" w:sz="18" w:space="0" w:color="D9D9D9"/>
              <w:bottom w:val="single" w:sz="18" w:space="0" w:color="D9D9D9"/>
              <w:right w:val="single" w:sz="18" w:space="0" w:color="D9D9D9"/>
            </w:tcBorders>
            <w:shd w:val="clear" w:color="auto" w:fill="BFBFBF"/>
            <w:vAlign w:val="center"/>
          </w:tcPr>
          <w:p w:rsidR="00F6364F" w:rsidRPr="002953F8" w:rsidRDefault="00F6364F" w:rsidP="00F6364F">
            <w:pPr>
              <w:rPr>
                <w:rFonts w:ascii="Calibri" w:hAnsi="Calibri" w:cs="Calibri"/>
                <w:sz w:val="28"/>
                <w:szCs w:val="28"/>
              </w:rPr>
            </w:pPr>
            <w:r w:rsidRPr="002953F8">
              <w:rPr>
                <w:rFonts w:ascii="Calibri" w:hAnsi="Calibri" w:cs="Calibri"/>
                <w:sz w:val="16"/>
                <w:szCs w:val="16"/>
              </w:rPr>
              <w:br w:type="page"/>
            </w:r>
            <w:r w:rsidRPr="002953F8">
              <w:rPr>
                <w:rFonts w:ascii="Calibri" w:hAnsi="Calibri" w:cs="Calibri"/>
                <w:sz w:val="28"/>
                <w:szCs w:val="28"/>
              </w:rPr>
              <w:t xml:space="preserve">Sezione 4 - </w:t>
            </w:r>
            <w:r w:rsidRPr="002953F8">
              <w:rPr>
                <w:rFonts w:ascii="Calibri" w:hAnsi="Calibri" w:cs="Calibri"/>
                <w:b/>
                <w:sz w:val="28"/>
                <w:szCs w:val="28"/>
              </w:rPr>
              <w:t xml:space="preserve">RAPPORTI CON LA FAMIGLIA </w:t>
            </w:r>
          </w:p>
        </w:tc>
      </w:tr>
    </w:tbl>
    <w:p w:rsidR="00550775" w:rsidRPr="002953F8" w:rsidRDefault="00550775" w:rsidP="001E47F3">
      <w:pPr>
        <w:spacing w:before="120"/>
        <w:ind w:left="357" w:hanging="357"/>
        <w:rPr>
          <w:rFonts w:ascii="Calibri" w:hAnsi="Calibri" w:cs="Calibri"/>
          <w:b/>
          <w:bCs/>
          <w:sz w:val="22"/>
          <w:szCs w:val="22"/>
        </w:rPr>
      </w:pPr>
      <w:r w:rsidRPr="002953F8">
        <w:rPr>
          <w:rFonts w:ascii="Calibri" w:hAnsi="Calibri" w:cs="Calibri"/>
          <w:b/>
          <w:bCs/>
          <w:smallCaps/>
          <w:sz w:val="22"/>
          <w:szCs w:val="22"/>
        </w:rPr>
        <w:t>L</w:t>
      </w:r>
      <w:r w:rsidRPr="002953F8">
        <w:rPr>
          <w:rFonts w:ascii="Calibri" w:hAnsi="Calibri" w:cs="Calibri"/>
          <w:b/>
          <w:bCs/>
          <w:sz w:val="22"/>
          <w:szCs w:val="22"/>
        </w:rPr>
        <w:t xml:space="preserve">a famiglia si impegna a </w:t>
      </w:r>
    </w:p>
    <w:p w:rsidR="00550775" w:rsidRPr="002953F8" w:rsidRDefault="00550775" w:rsidP="00550775">
      <w:pPr>
        <w:ind w:left="540" w:hanging="18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-</w:t>
      </w:r>
      <w:r w:rsidRPr="002953F8">
        <w:rPr>
          <w:rFonts w:ascii="Calibri" w:hAnsi="Calibri" w:cs="Calibri"/>
          <w:sz w:val="22"/>
          <w:szCs w:val="22"/>
        </w:rPr>
        <w:tab/>
        <w:t>collaborare con il corpo docente, segnalando eventuali situazioni di disagio</w:t>
      </w:r>
    </w:p>
    <w:p w:rsidR="00550775" w:rsidRPr="002953F8" w:rsidRDefault="00550775" w:rsidP="00550775">
      <w:pPr>
        <w:ind w:left="540" w:hanging="18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-</w:t>
      </w:r>
      <w:r w:rsidRPr="002953F8">
        <w:rPr>
          <w:rFonts w:ascii="Calibri" w:hAnsi="Calibri" w:cs="Calibri"/>
          <w:sz w:val="22"/>
          <w:szCs w:val="22"/>
        </w:rPr>
        <w:tab/>
        <w:t>sostenere la motivazione e l’impegno dell’alunno o studente nel lavoro scolastico e nel lavoro a casa</w:t>
      </w:r>
    </w:p>
    <w:p w:rsidR="00550775" w:rsidRPr="002953F8" w:rsidRDefault="00550775" w:rsidP="00550775">
      <w:pPr>
        <w:ind w:left="540" w:hanging="18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-</w:t>
      </w:r>
      <w:r w:rsidRPr="002953F8">
        <w:rPr>
          <w:rFonts w:ascii="Calibri" w:hAnsi="Calibri" w:cs="Calibri"/>
          <w:sz w:val="22"/>
          <w:szCs w:val="22"/>
        </w:rPr>
        <w:tab/>
        <w:t>verificare regolarmente lo svolgimento dei compiti assegnati</w:t>
      </w:r>
    </w:p>
    <w:p w:rsidR="00550775" w:rsidRPr="002953F8" w:rsidRDefault="00550775" w:rsidP="00550775">
      <w:pPr>
        <w:ind w:left="540" w:hanging="18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-</w:t>
      </w:r>
      <w:r w:rsidRPr="002953F8">
        <w:rPr>
          <w:rFonts w:ascii="Calibri" w:hAnsi="Calibri" w:cs="Calibri"/>
          <w:sz w:val="22"/>
          <w:szCs w:val="22"/>
        </w:rPr>
        <w:tab/>
        <w:t>verificare che vengano portati a scuola i materiali richiesti</w:t>
      </w:r>
    </w:p>
    <w:p w:rsidR="00550775" w:rsidRPr="002953F8" w:rsidRDefault="00550775" w:rsidP="00550775">
      <w:pPr>
        <w:ind w:left="540" w:hanging="18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-</w:t>
      </w:r>
      <w:r w:rsidRPr="002953F8">
        <w:rPr>
          <w:rFonts w:ascii="Calibri" w:hAnsi="Calibri" w:cs="Calibri"/>
          <w:sz w:val="22"/>
          <w:szCs w:val="22"/>
        </w:rPr>
        <w:tab/>
        <w:t>incoraggiare l’acquisizione di un sempre maggiore grado di autonomia nella gestione dei tempi di studio, dell’impegno scolastico e delle relazioni con i docenti</w:t>
      </w:r>
    </w:p>
    <w:p w:rsidR="00550775" w:rsidRPr="002953F8" w:rsidRDefault="00550775" w:rsidP="00550775">
      <w:pPr>
        <w:ind w:left="540" w:hanging="18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-</w:t>
      </w:r>
      <w:r w:rsidRPr="002953F8">
        <w:rPr>
          <w:rFonts w:ascii="Calibri" w:hAnsi="Calibri" w:cs="Calibri"/>
          <w:sz w:val="22"/>
          <w:szCs w:val="22"/>
        </w:rPr>
        <w:tab/>
        <w:t>considerare non soltanto il significato valutativo, ma anche formativo delle singole discipline</w:t>
      </w:r>
    </w:p>
    <w:p w:rsidR="00182108" w:rsidRPr="002953F8" w:rsidRDefault="00550775" w:rsidP="00E14CFC">
      <w:pPr>
        <w:spacing w:after="120"/>
        <w:ind w:left="538" w:hanging="181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-</w:t>
      </w:r>
      <w:r w:rsidRPr="002953F8">
        <w:rPr>
          <w:rFonts w:ascii="Calibri" w:hAnsi="Calibri" w:cs="Calibri"/>
          <w:sz w:val="22"/>
          <w:szCs w:val="22"/>
        </w:rPr>
        <w:tab/>
        <w:t>………………</w:t>
      </w:r>
    </w:p>
    <w:p w:rsidR="00550775" w:rsidRPr="002953F8" w:rsidRDefault="00550775" w:rsidP="00182108">
      <w:pPr>
        <w:jc w:val="both"/>
        <w:rPr>
          <w:rFonts w:ascii="Calibri" w:hAnsi="Calibri" w:cs="Calibri"/>
          <w:iCs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Al fine di evitare problematiche psicologiche che si potrebbero</w:t>
      </w:r>
      <w:r w:rsidR="00D45F36" w:rsidRPr="002953F8">
        <w:rPr>
          <w:rFonts w:ascii="Calibri" w:hAnsi="Calibri" w:cs="Calibri"/>
          <w:sz w:val="22"/>
          <w:szCs w:val="22"/>
        </w:rPr>
        <w:t xml:space="preserve"> attivare nell’alunno/a</w:t>
      </w:r>
      <w:r w:rsidRPr="002953F8">
        <w:rPr>
          <w:rFonts w:ascii="Calibri" w:hAnsi="Calibri" w:cs="Calibri"/>
          <w:sz w:val="22"/>
          <w:szCs w:val="22"/>
        </w:rPr>
        <w:t xml:space="preserve"> con DSA per l’utilizzo degli strumenti compensativi e delle misure dispensative, </w:t>
      </w:r>
      <w:r w:rsidRPr="002953F8">
        <w:rPr>
          <w:rFonts w:ascii="Calibri" w:hAnsi="Calibri" w:cs="Calibri"/>
          <w:b/>
          <w:sz w:val="22"/>
          <w:szCs w:val="22"/>
        </w:rPr>
        <w:t>s</w:t>
      </w:r>
      <w:r w:rsidRPr="002953F8">
        <w:rPr>
          <w:rFonts w:ascii="Calibri" w:hAnsi="Calibri" w:cs="Calibri"/>
          <w:b/>
          <w:iCs/>
          <w:sz w:val="22"/>
          <w:szCs w:val="22"/>
        </w:rPr>
        <w:t>i autorizza</w:t>
      </w:r>
      <w:r w:rsidRPr="002953F8">
        <w:rPr>
          <w:rFonts w:ascii="Calibri" w:hAnsi="Calibri" w:cs="Calibri"/>
          <w:iCs/>
          <w:sz w:val="22"/>
          <w:szCs w:val="22"/>
        </w:rPr>
        <w:t xml:space="preserve"> il coordinatore del Team docenti/Consiglio di Classe ad avviare, qualora si rendesse necessario</w:t>
      </w:r>
      <w:r w:rsidRPr="002953F8">
        <w:rPr>
          <w:rFonts w:ascii="Calibri" w:hAnsi="Calibri" w:cs="Calibri"/>
          <w:sz w:val="22"/>
          <w:szCs w:val="22"/>
        </w:rPr>
        <w:t xml:space="preserve"> (anche su segnalazione della famiglia</w:t>
      </w:r>
      <w:r w:rsidRPr="002953F8">
        <w:rPr>
          <w:rFonts w:ascii="Calibri" w:hAnsi="Calibri" w:cs="Calibri"/>
          <w:iCs/>
          <w:sz w:val="22"/>
          <w:szCs w:val="22"/>
        </w:rPr>
        <w:t>), adeguate iniziative per condividere con i compagni di classe le ragioni dell’applicazione degli strumenti e delle misure citate nel presente documento.</w:t>
      </w:r>
    </w:p>
    <w:p w:rsidR="00550775" w:rsidRPr="002953F8" w:rsidRDefault="00550775" w:rsidP="00550775">
      <w:pPr>
        <w:spacing w:before="60"/>
        <w:jc w:val="both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Il presente PDP è soggetto a verifiche in itinere durante l’anno scolastico e ad eventuali integrazioni/variazioni concordate fra le parti.</w:t>
      </w:r>
    </w:p>
    <w:p w:rsidR="00550775" w:rsidRPr="002953F8" w:rsidRDefault="00550775" w:rsidP="00550775">
      <w:pPr>
        <w:rPr>
          <w:rFonts w:ascii="Calibri" w:hAnsi="Calibri" w:cs="Calibri"/>
          <w:sz w:val="16"/>
          <w:szCs w:val="16"/>
        </w:rPr>
      </w:pPr>
    </w:p>
    <w:tbl>
      <w:tblPr>
        <w:tblW w:w="108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ook w:val="04A0" w:firstRow="1" w:lastRow="0" w:firstColumn="1" w:lastColumn="0" w:noHBand="0" w:noVBand="1"/>
      </w:tblPr>
      <w:tblGrid>
        <w:gridCol w:w="8262"/>
        <w:gridCol w:w="2568"/>
      </w:tblGrid>
      <w:tr w:rsidR="004F2DCE" w:rsidRPr="002953F8" w:rsidTr="001E47F3">
        <w:trPr>
          <w:trHeight w:val="397"/>
          <w:jc w:val="center"/>
        </w:trPr>
        <w:tc>
          <w:tcPr>
            <w:tcW w:w="8262" w:type="dxa"/>
            <w:shd w:val="clear" w:color="auto" w:fill="F2F2F2"/>
            <w:vAlign w:val="center"/>
          </w:tcPr>
          <w:p w:rsidR="004F2DCE" w:rsidRPr="002953F8" w:rsidRDefault="001E47F3" w:rsidP="001E47F3">
            <w:pPr>
              <w:pStyle w:val="Corpodeltesto"/>
              <w:spacing w:after="0" w:line="240" w:lineRule="auto"/>
              <w:rPr>
                <w:rFonts w:ascii="Calibri" w:hAnsi="Calibri" w:cs="Calibri"/>
                <w:smallCaps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mallCaps/>
                <w:sz w:val="22"/>
                <w:szCs w:val="22"/>
              </w:rPr>
              <w:t>il piano didattico personalizzato</w:t>
            </w:r>
            <w:r w:rsidR="004F2DCE" w:rsidRPr="002953F8">
              <w:rPr>
                <w:rFonts w:ascii="Calibri" w:hAnsi="Calibri" w:cs="Calibri"/>
                <w:b/>
                <w:smallCaps/>
                <w:sz w:val="22"/>
                <w:szCs w:val="22"/>
              </w:rPr>
              <w:t xml:space="preserve"> è stat</w:t>
            </w:r>
            <w:r w:rsidRPr="002953F8">
              <w:rPr>
                <w:rFonts w:ascii="Calibri" w:hAnsi="Calibri" w:cs="Calibri"/>
                <w:b/>
                <w:smallCaps/>
                <w:sz w:val="22"/>
                <w:szCs w:val="22"/>
              </w:rPr>
              <w:t>o</w:t>
            </w:r>
            <w:r w:rsidR="004F2DCE" w:rsidRPr="002953F8">
              <w:rPr>
                <w:rFonts w:ascii="Calibri" w:hAnsi="Calibri" w:cs="Calibri"/>
                <w:b/>
                <w:smallCaps/>
                <w:sz w:val="22"/>
                <w:szCs w:val="22"/>
              </w:rPr>
              <w:t xml:space="preserve"> fo</w:t>
            </w:r>
            <w:r w:rsidR="003232F7" w:rsidRPr="002953F8">
              <w:rPr>
                <w:rFonts w:ascii="Calibri" w:hAnsi="Calibri" w:cs="Calibri"/>
                <w:b/>
                <w:smallCaps/>
                <w:sz w:val="22"/>
                <w:szCs w:val="22"/>
              </w:rPr>
              <w:t>rmalizzat</w:t>
            </w:r>
            <w:r w:rsidRPr="002953F8">
              <w:rPr>
                <w:rFonts w:ascii="Calibri" w:hAnsi="Calibri" w:cs="Calibri"/>
                <w:b/>
                <w:smallCaps/>
                <w:sz w:val="22"/>
                <w:szCs w:val="22"/>
              </w:rPr>
              <w:t>o</w:t>
            </w:r>
            <w:r w:rsidR="003232F7" w:rsidRPr="002953F8">
              <w:rPr>
                <w:rFonts w:ascii="Calibri" w:hAnsi="Calibri" w:cs="Calibri"/>
                <w:b/>
                <w:smallCaps/>
                <w:sz w:val="22"/>
                <w:szCs w:val="22"/>
              </w:rPr>
              <w:t xml:space="preserve"> nella seduta </w:t>
            </w:r>
            <w:r w:rsidR="004F2DCE" w:rsidRPr="002953F8">
              <w:rPr>
                <w:rFonts w:ascii="Calibri" w:hAnsi="Calibri" w:cs="Calibri"/>
                <w:b/>
                <w:smallCaps/>
                <w:sz w:val="22"/>
                <w:szCs w:val="22"/>
              </w:rPr>
              <w:t xml:space="preserve">del </w:t>
            </w:r>
          </w:p>
        </w:tc>
        <w:tc>
          <w:tcPr>
            <w:tcW w:w="2568" w:type="dxa"/>
            <w:shd w:val="clear" w:color="auto" w:fill="F2F2F2"/>
            <w:vAlign w:val="center"/>
          </w:tcPr>
          <w:p w:rsidR="004F2DCE" w:rsidRPr="002953F8" w:rsidRDefault="009549E4" w:rsidP="00F0206C">
            <w:pPr>
              <w:pStyle w:val="Corpodeltesto"/>
              <w:spacing w:after="0" w:line="240" w:lineRule="auto"/>
              <w:rPr>
                <w:rFonts w:ascii="Calibri" w:hAnsi="Calibri" w:cs="Calibri"/>
                <w:b/>
                <w:smallCaps/>
                <w:color w:val="000000"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bCs/>
                <w:color w:val="000000"/>
                <w:kern w:val="1"/>
                <w:sz w:val="22"/>
                <w:szCs w:val="22"/>
              </w:rPr>
              <w:t>__ / __ / ____</w:t>
            </w:r>
          </w:p>
        </w:tc>
      </w:tr>
    </w:tbl>
    <w:p w:rsidR="00EC1274" w:rsidRPr="002953F8" w:rsidRDefault="00EC1274" w:rsidP="008E56F8">
      <w:pPr>
        <w:pStyle w:val="Corpodeltesto"/>
        <w:spacing w:after="0" w:line="240" w:lineRule="auto"/>
        <w:rPr>
          <w:rFonts w:ascii="Calibri" w:hAnsi="Calibri" w:cs="Calibri"/>
          <w:sz w:val="10"/>
          <w:szCs w:val="22"/>
        </w:rPr>
      </w:pPr>
    </w:p>
    <w:p w:rsidR="009549E4" w:rsidRPr="002953F8" w:rsidRDefault="00113244" w:rsidP="00E14CFC">
      <w:pPr>
        <w:tabs>
          <w:tab w:val="left" w:pos="3240"/>
          <w:tab w:val="left" w:pos="6804"/>
        </w:tabs>
        <w:jc w:val="center"/>
        <w:rPr>
          <w:rFonts w:ascii="Calibri" w:hAnsi="Calibri" w:cs="Calibri"/>
          <w:b/>
          <w:sz w:val="28"/>
          <w:szCs w:val="28"/>
        </w:rPr>
      </w:pPr>
      <w:r w:rsidRPr="002953F8">
        <w:rPr>
          <w:rFonts w:ascii="Calibri" w:hAnsi="Calibri" w:cs="Calibri"/>
          <w:b/>
          <w:sz w:val="28"/>
          <w:szCs w:val="28"/>
        </w:rPr>
        <w:t xml:space="preserve">Il </w:t>
      </w:r>
      <w:r w:rsidR="001564D0" w:rsidRPr="002953F8">
        <w:rPr>
          <w:rFonts w:ascii="Calibri" w:hAnsi="Calibri" w:cs="Calibri"/>
          <w:b/>
          <w:sz w:val="28"/>
          <w:szCs w:val="28"/>
        </w:rPr>
        <w:t>Team docenti/</w:t>
      </w:r>
      <w:r w:rsidR="00DD6CFA" w:rsidRPr="002953F8">
        <w:rPr>
          <w:rFonts w:ascii="Calibri" w:hAnsi="Calibri" w:cs="Calibri"/>
          <w:b/>
          <w:sz w:val="28"/>
          <w:szCs w:val="28"/>
        </w:rPr>
        <w:t>Consiglio di c</w:t>
      </w:r>
      <w:r w:rsidRPr="002953F8">
        <w:rPr>
          <w:rFonts w:ascii="Calibri" w:hAnsi="Calibri" w:cs="Calibri"/>
          <w:b/>
          <w:sz w:val="28"/>
          <w:szCs w:val="28"/>
        </w:rPr>
        <w:t>lasse</w:t>
      </w:r>
    </w:p>
    <w:tbl>
      <w:tblPr>
        <w:tblW w:w="108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09"/>
        <w:gridCol w:w="4012"/>
        <w:gridCol w:w="3209"/>
      </w:tblGrid>
      <w:tr w:rsidR="009549E4" w:rsidRPr="002953F8" w:rsidTr="00F851F3">
        <w:trPr>
          <w:trHeight w:val="284"/>
          <w:jc w:val="center"/>
        </w:trPr>
        <w:tc>
          <w:tcPr>
            <w:tcW w:w="3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b/>
                <w:i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i/>
                <w:sz w:val="22"/>
                <w:szCs w:val="22"/>
              </w:rPr>
              <w:t>Ambito di competenza</w:t>
            </w:r>
          </w:p>
        </w:tc>
        <w:tc>
          <w:tcPr>
            <w:tcW w:w="4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b/>
                <w:i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i/>
                <w:sz w:val="22"/>
                <w:szCs w:val="22"/>
              </w:rPr>
              <w:t>Cognome e nome del docente</w:t>
            </w:r>
          </w:p>
        </w:tc>
        <w:tc>
          <w:tcPr>
            <w:tcW w:w="3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b/>
                <w:i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i/>
                <w:sz w:val="22"/>
                <w:szCs w:val="22"/>
              </w:rPr>
              <w:t>Firma</w:t>
            </w:r>
          </w:p>
        </w:tc>
      </w:tr>
      <w:tr w:rsidR="009549E4" w:rsidRPr="002953F8" w:rsidTr="00F851F3">
        <w:trPr>
          <w:trHeight w:val="284"/>
          <w:jc w:val="center"/>
        </w:trPr>
        <w:tc>
          <w:tcPr>
            <w:tcW w:w="36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549E4" w:rsidRPr="002953F8" w:rsidTr="00F0206C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45F36" w:rsidRPr="002953F8" w:rsidTr="00F0206C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45F36" w:rsidRPr="002953F8" w:rsidTr="00F0206C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45F36" w:rsidRPr="002953F8" w:rsidTr="00F0206C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45F36" w:rsidRPr="002953F8" w:rsidTr="00F0206C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45F36" w:rsidRPr="002953F8" w:rsidTr="00F0206C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45F36" w:rsidRPr="002953F8" w:rsidTr="00F0206C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45F36" w:rsidRPr="002953F8" w:rsidTr="00F0206C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45F36" w:rsidRPr="002953F8" w:rsidTr="00F0206C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4CFC" w:rsidRPr="002953F8" w:rsidTr="00F0206C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E14CFC" w:rsidRPr="002953F8" w:rsidRDefault="00E14CFC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shd w:val="clear" w:color="auto" w:fill="auto"/>
            <w:vAlign w:val="center"/>
          </w:tcPr>
          <w:p w:rsidR="00E14CFC" w:rsidRPr="002953F8" w:rsidRDefault="00E14CFC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shd w:val="clear" w:color="auto" w:fill="auto"/>
            <w:vAlign w:val="center"/>
          </w:tcPr>
          <w:p w:rsidR="00E14CFC" w:rsidRPr="002953F8" w:rsidRDefault="00E14CFC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4CFC" w:rsidRPr="002953F8" w:rsidTr="00F0206C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E14CFC" w:rsidRPr="002953F8" w:rsidRDefault="00E14CFC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012" w:type="dxa"/>
            <w:shd w:val="clear" w:color="auto" w:fill="auto"/>
            <w:vAlign w:val="center"/>
          </w:tcPr>
          <w:p w:rsidR="00E14CFC" w:rsidRPr="002953F8" w:rsidRDefault="00E14CFC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shd w:val="clear" w:color="auto" w:fill="auto"/>
            <w:vAlign w:val="center"/>
          </w:tcPr>
          <w:p w:rsidR="00E14CFC" w:rsidRPr="002953F8" w:rsidRDefault="00E14CFC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70159C" w:rsidRPr="002953F8" w:rsidRDefault="009549E4" w:rsidP="00E14CFC">
      <w:pPr>
        <w:tabs>
          <w:tab w:val="left" w:pos="3402"/>
          <w:tab w:val="left" w:pos="6804"/>
        </w:tabs>
        <w:rPr>
          <w:rFonts w:ascii="Calibri" w:hAnsi="Calibri" w:cs="Calibri"/>
          <w:b/>
          <w:sz w:val="8"/>
          <w:szCs w:val="20"/>
        </w:rPr>
      </w:pPr>
      <w:r w:rsidRPr="002953F8">
        <w:rPr>
          <w:rFonts w:ascii="Calibri" w:hAnsi="Calibri" w:cs="Calibri"/>
          <w:b/>
          <w:sz w:val="20"/>
          <w:szCs w:val="20"/>
        </w:rPr>
        <w:t>+</w:t>
      </w:r>
    </w:p>
    <w:p w:rsidR="009549E4" w:rsidRPr="002953F8" w:rsidRDefault="009549E4" w:rsidP="009549E4">
      <w:pPr>
        <w:tabs>
          <w:tab w:val="left" w:pos="3240"/>
          <w:tab w:val="left" w:pos="6804"/>
        </w:tabs>
        <w:jc w:val="center"/>
        <w:rPr>
          <w:rFonts w:ascii="Calibri" w:hAnsi="Calibri" w:cs="Calibri"/>
          <w:b/>
          <w:sz w:val="28"/>
          <w:szCs w:val="28"/>
        </w:rPr>
      </w:pPr>
      <w:r w:rsidRPr="002953F8">
        <w:rPr>
          <w:rFonts w:ascii="Calibri" w:hAnsi="Calibri" w:cs="Calibri"/>
          <w:b/>
          <w:sz w:val="28"/>
          <w:szCs w:val="28"/>
        </w:rPr>
        <w:t>Altre figure coinvolte</w:t>
      </w:r>
    </w:p>
    <w:p w:rsidR="009549E4" w:rsidRPr="002953F8" w:rsidRDefault="009549E4" w:rsidP="001E47F3">
      <w:pPr>
        <w:tabs>
          <w:tab w:val="left" w:pos="3240"/>
          <w:tab w:val="left" w:pos="6804"/>
        </w:tabs>
        <w:jc w:val="center"/>
        <w:rPr>
          <w:rFonts w:ascii="Calibri" w:hAnsi="Calibri" w:cs="Calibri"/>
          <w:b/>
          <w:sz w:val="12"/>
          <w:szCs w:val="12"/>
        </w:rPr>
      </w:pPr>
    </w:p>
    <w:tbl>
      <w:tblPr>
        <w:tblW w:w="108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09"/>
        <w:gridCol w:w="4012"/>
        <w:gridCol w:w="3209"/>
      </w:tblGrid>
      <w:tr w:rsidR="009549E4" w:rsidRPr="002953F8" w:rsidTr="00F851F3">
        <w:trPr>
          <w:trHeight w:val="284"/>
          <w:jc w:val="center"/>
        </w:trPr>
        <w:tc>
          <w:tcPr>
            <w:tcW w:w="3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b/>
                <w:i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i/>
                <w:sz w:val="22"/>
                <w:szCs w:val="22"/>
              </w:rPr>
              <w:t>Ambito di competenza</w:t>
            </w:r>
          </w:p>
        </w:tc>
        <w:tc>
          <w:tcPr>
            <w:tcW w:w="4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b/>
                <w:i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i/>
                <w:sz w:val="22"/>
                <w:szCs w:val="22"/>
              </w:rPr>
              <w:t>C</w:t>
            </w:r>
            <w:r w:rsidR="009702B8" w:rsidRPr="002953F8">
              <w:rPr>
                <w:rFonts w:ascii="Calibri" w:hAnsi="Calibri" w:cs="Calibri"/>
                <w:b/>
                <w:i/>
                <w:sz w:val="22"/>
                <w:szCs w:val="22"/>
              </w:rPr>
              <w:t>ognome e nome</w:t>
            </w:r>
          </w:p>
        </w:tc>
        <w:tc>
          <w:tcPr>
            <w:tcW w:w="3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b/>
                <w:i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i/>
                <w:sz w:val="22"/>
                <w:szCs w:val="22"/>
              </w:rPr>
              <w:t>Firma</w:t>
            </w:r>
          </w:p>
        </w:tc>
      </w:tr>
      <w:tr w:rsidR="009549E4" w:rsidRPr="002953F8" w:rsidTr="00F851F3">
        <w:trPr>
          <w:trHeight w:val="284"/>
          <w:jc w:val="center"/>
        </w:trPr>
        <w:tc>
          <w:tcPr>
            <w:tcW w:w="36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549E4" w:rsidRPr="002953F8" w:rsidTr="00F0206C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9702B8" w:rsidRPr="002953F8" w:rsidRDefault="009702B8" w:rsidP="009702B8">
      <w:pPr>
        <w:tabs>
          <w:tab w:val="left" w:pos="3402"/>
          <w:tab w:val="left" w:pos="6804"/>
        </w:tabs>
        <w:rPr>
          <w:rFonts w:ascii="Calibri" w:hAnsi="Calibri" w:cs="Calibri"/>
          <w:b/>
          <w:sz w:val="12"/>
          <w:szCs w:val="20"/>
        </w:rPr>
      </w:pPr>
    </w:p>
    <w:tbl>
      <w:tblPr>
        <w:tblW w:w="10830" w:type="dxa"/>
        <w:jc w:val="center"/>
        <w:tblLook w:val="04A0" w:firstRow="1" w:lastRow="0" w:firstColumn="1" w:lastColumn="0" w:noHBand="0" w:noVBand="1"/>
      </w:tblPr>
      <w:tblGrid>
        <w:gridCol w:w="3609"/>
        <w:gridCol w:w="4012"/>
        <w:gridCol w:w="3209"/>
      </w:tblGrid>
      <w:tr w:rsidR="009702B8" w:rsidRPr="002953F8" w:rsidTr="00F851F3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9702B8" w:rsidRPr="002953F8" w:rsidRDefault="009702B8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b/>
                <w:i/>
                <w:sz w:val="22"/>
                <w:szCs w:val="22"/>
              </w:rPr>
            </w:pPr>
          </w:p>
        </w:tc>
        <w:tc>
          <w:tcPr>
            <w:tcW w:w="4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702B8" w:rsidRPr="002953F8" w:rsidRDefault="009702B8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b/>
                <w:i/>
                <w:sz w:val="22"/>
                <w:szCs w:val="22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702B8" w:rsidRPr="002953F8" w:rsidRDefault="009702B8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b/>
                <w:i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i/>
                <w:sz w:val="22"/>
                <w:szCs w:val="22"/>
              </w:rPr>
              <w:t>Firma</w:t>
            </w:r>
          </w:p>
        </w:tc>
      </w:tr>
      <w:tr w:rsidR="009702B8" w:rsidRPr="002953F8" w:rsidTr="00F851F3">
        <w:trPr>
          <w:trHeight w:val="284"/>
          <w:jc w:val="center"/>
        </w:trPr>
        <w:tc>
          <w:tcPr>
            <w:tcW w:w="3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02B8" w:rsidRPr="002953F8" w:rsidRDefault="009702B8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2B8" w:rsidRPr="002953F8" w:rsidRDefault="009702B8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Il Dirigente Scolastico</w:t>
            </w:r>
          </w:p>
        </w:tc>
        <w:tc>
          <w:tcPr>
            <w:tcW w:w="32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2B8" w:rsidRPr="002953F8" w:rsidRDefault="009702B8" w:rsidP="00E14CF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702B8" w:rsidRPr="002953F8" w:rsidTr="00F851F3">
        <w:trPr>
          <w:trHeight w:val="284"/>
          <w:jc w:val="center"/>
        </w:trPr>
        <w:tc>
          <w:tcPr>
            <w:tcW w:w="3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02B8" w:rsidRPr="002953F8" w:rsidRDefault="009702B8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2B8" w:rsidRPr="002953F8" w:rsidRDefault="009702B8" w:rsidP="00D45F36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 xml:space="preserve">Prof./Prof.ssa </w:t>
            </w:r>
            <w:r w:rsidR="001E47F3" w:rsidRPr="002953F8">
              <w:rPr>
                <w:rFonts w:ascii="Calibri" w:hAnsi="Calibri" w:cs="Calibri"/>
                <w:sz w:val="22"/>
                <w:szCs w:val="22"/>
              </w:rPr>
              <w:t>……………</w:t>
            </w:r>
            <w:proofErr w:type="gramStart"/>
            <w:r w:rsidR="001E47F3" w:rsidRPr="002953F8">
              <w:rPr>
                <w:rFonts w:ascii="Calibri" w:hAnsi="Calibri" w:cs="Calibri"/>
                <w:sz w:val="22"/>
                <w:szCs w:val="22"/>
              </w:rPr>
              <w:t>…….</w:t>
            </w:r>
            <w:proofErr w:type="gramEnd"/>
            <w:r w:rsidR="001E47F3" w:rsidRPr="002953F8">
              <w:rPr>
                <w:rFonts w:ascii="Calibri" w:hAnsi="Calibri" w:cs="Calibri"/>
                <w:sz w:val="22"/>
                <w:szCs w:val="22"/>
              </w:rPr>
              <w:t>.</w:t>
            </w:r>
          </w:p>
        </w:tc>
        <w:tc>
          <w:tcPr>
            <w:tcW w:w="32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2B8" w:rsidRPr="002953F8" w:rsidRDefault="009702B8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76D1A" w:rsidRPr="002953F8" w:rsidTr="00F851F3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D76D1A" w:rsidRPr="002953F8" w:rsidRDefault="00D76D1A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76D1A" w:rsidRPr="002953F8" w:rsidRDefault="00D76D1A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76D1A" w:rsidRPr="002953F8" w:rsidRDefault="00F851F3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i/>
                <w:sz w:val="22"/>
                <w:szCs w:val="22"/>
              </w:rPr>
              <w:t>Firma</w:t>
            </w:r>
          </w:p>
        </w:tc>
      </w:tr>
      <w:tr w:rsidR="00F851F3" w:rsidRPr="002953F8" w:rsidTr="008C4EE2">
        <w:trPr>
          <w:trHeight w:val="284"/>
          <w:jc w:val="center"/>
        </w:trPr>
        <w:tc>
          <w:tcPr>
            <w:tcW w:w="3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851F3" w:rsidRPr="002953F8" w:rsidRDefault="00F851F3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F3" w:rsidRPr="002953F8" w:rsidRDefault="00F851F3" w:rsidP="00E14CF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Il/I genitore/i</w:t>
            </w:r>
          </w:p>
        </w:tc>
        <w:tc>
          <w:tcPr>
            <w:tcW w:w="32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F3" w:rsidRPr="002953F8" w:rsidRDefault="00F851F3" w:rsidP="00E14CF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851F3" w:rsidRPr="002953F8" w:rsidTr="00E14CFC">
        <w:trPr>
          <w:trHeight w:val="168"/>
          <w:jc w:val="center"/>
        </w:trPr>
        <w:tc>
          <w:tcPr>
            <w:tcW w:w="3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851F3" w:rsidRPr="002953F8" w:rsidRDefault="00F851F3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F3" w:rsidRPr="002953F8" w:rsidRDefault="00F851F3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F3" w:rsidRPr="002953F8" w:rsidRDefault="00F851F3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851F3" w:rsidRPr="002953F8" w:rsidTr="008C4EE2">
        <w:trPr>
          <w:trHeight w:val="284"/>
          <w:jc w:val="center"/>
        </w:trPr>
        <w:tc>
          <w:tcPr>
            <w:tcW w:w="3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851F3" w:rsidRPr="002953F8" w:rsidRDefault="00F851F3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F3" w:rsidRPr="002953F8" w:rsidRDefault="00F851F3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F3" w:rsidRPr="002953F8" w:rsidRDefault="00F851F3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851F3" w:rsidRPr="002953F8" w:rsidTr="00E14CFC">
        <w:trPr>
          <w:trHeight w:val="80"/>
          <w:jc w:val="center"/>
        </w:trPr>
        <w:tc>
          <w:tcPr>
            <w:tcW w:w="3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851F3" w:rsidRPr="002953F8" w:rsidRDefault="00F851F3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F3" w:rsidRPr="002953F8" w:rsidRDefault="00F851F3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F3" w:rsidRPr="002953F8" w:rsidRDefault="00F851F3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9702B8" w:rsidRPr="002953F8" w:rsidRDefault="009702B8" w:rsidP="0070159C">
      <w:pPr>
        <w:tabs>
          <w:tab w:val="left" w:pos="3240"/>
          <w:tab w:val="left" w:pos="4140"/>
          <w:tab w:val="left" w:pos="6300"/>
        </w:tabs>
        <w:spacing w:line="360" w:lineRule="auto"/>
        <w:rPr>
          <w:rFonts w:ascii="Calibri" w:hAnsi="Calibri" w:cs="Calibri"/>
          <w:b/>
          <w:sz w:val="20"/>
          <w:szCs w:val="20"/>
        </w:rPr>
      </w:pPr>
    </w:p>
    <w:sectPr w:rsidR="009702B8" w:rsidRPr="002953F8" w:rsidSect="00B9541C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0E8E" w:rsidRDefault="005B0E8E" w:rsidP="000D4FBE">
      <w:r>
        <w:separator/>
      </w:r>
    </w:p>
  </w:endnote>
  <w:endnote w:type="continuationSeparator" w:id="0">
    <w:p w:rsidR="005B0E8E" w:rsidRDefault="005B0E8E" w:rsidP="000D4F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etter Gothic">
    <w:panose1 w:val="020B0604020202020204"/>
    <w:charset w:val="00"/>
    <w:family w:val="modern"/>
    <w:pitch w:val="fixed"/>
    <w:sig w:usb0="00000007" w:usb1="00000000" w:usb2="00000000" w:usb3="00000000" w:csb0="00000093" w:csb1="00000000"/>
  </w:font>
  <w:font w:name="Shruti">
    <w:panose1 w:val="020B0604020202020204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DFC" w:rsidRDefault="00086DFC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it-IT"/>
      </w:rPr>
      <w:t>2</w:t>
    </w:r>
    <w:r>
      <w:fldChar w:fldCharType="end"/>
    </w:r>
  </w:p>
  <w:p w:rsidR="00086DFC" w:rsidRDefault="00086DF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0E8E" w:rsidRDefault="005B0E8E" w:rsidP="000D4FBE">
      <w:r>
        <w:separator/>
      </w:r>
    </w:p>
  </w:footnote>
  <w:footnote w:type="continuationSeparator" w:id="0">
    <w:p w:rsidR="005B0E8E" w:rsidRDefault="005B0E8E" w:rsidP="000D4F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3pt;height:11.3pt" o:bullet="t">
        <v:imagedata r:id="rId1" o:title="clip_image001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Titolo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sz w:val="20"/>
        <w:szCs w:val="20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3"/>
    <w:multiLevelType w:val="singleLevel"/>
    <w:tmpl w:val="00000003"/>
    <w:name w:val="WW8Num4"/>
    <w:lvl w:ilvl="0">
      <w:start w:val="1"/>
      <w:numFmt w:val="bullet"/>
      <w:lvlText w:val=""/>
      <w:lvlJc w:val="left"/>
      <w:pPr>
        <w:tabs>
          <w:tab w:val="num" w:pos="708"/>
        </w:tabs>
        <w:ind w:left="720" w:hanging="360"/>
      </w:pPr>
      <w:rPr>
        <w:rFonts w:ascii="Wingdings" w:hAnsi="Wingdings" w:cs="Wingdings" w:hint="default"/>
        <w:sz w:val="16"/>
        <w:szCs w:val="20"/>
      </w:rPr>
    </w:lvl>
  </w:abstractNum>
  <w:abstractNum w:abstractNumId="3" w15:restartNumberingAfterBreak="0">
    <w:nsid w:val="00000004"/>
    <w:multiLevelType w:val="singleLevel"/>
    <w:tmpl w:val="A3DA7D1E"/>
    <w:name w:val="WW8Num6"/>
    <w:lvl w:ilvl="0">
      <w:start w:val="14"/>
      <w:numFmt w:val="bullet"/>
      <w:lvlText w:val=""/>
      <w:lvlJc w:val="left"/>
      <w:pPr>
        <w:tabs>
          <w:tab w:val="num" w:pos="0"/>
        </w:tabs>
        <w:ind w:left="720" w:hanging="360"/>
      </w:pPr>
      <w:rPr>
        <w:rFonts w:ascii="Wingdings" w:hAnsi="Wingdings" w:cs="Times New Roman" w:hint="default"/>
        <w:sz w:val="18"/>
        <w:szCs w:val="18"/>
      </w:rPr>
    </w:lvl>
  </w:abstractNum>
  <w:abstractNum w:abstractNumId="4" w15:restartNumberingAfterBreak="0">
    <w:nsid w:val="0484739D"/>
    <w:multiLevelType w:val="hybridMultilevel"/>
    <w:tmpl w:val="4AD8ACEC"/>
    <w:lvl w:ilvl="0" w:tplc="0410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AD1E3C"/>
    <w:multiLevelType w:val="hybridMultilevel"/>
    <w:tmpl w:val="47CA9D00"/>
    <w:lvl w:ilvl="0" w:tplc="0410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812230"/>
    <w:multiLevelType w:val="hybridMultilevel"/>
    <w:tmpl w:val="F7EA6692"/>
    <w:lvl w:ilvl="0" w:tplc="0F242842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B52CBF"/>
    <w:multiLevelType w:val="hybridMultilevel"/>
    <w:tmpl w:val="BE126F06"/>
    <w:lvl w:ilvl="0" w:tplc="A3DA7D1E">
      <w:start w:val="14"/>
      <w:numFmt w:val="bullet"/>
      <w:lvlText w:val=""/>
      <w:lvlJc w:val="left"/>
      <w:pPr>
        <w:ind w:left="720" w:hanging="360"/>
      </w:pPr>
      <w:rPr>
        <w:rFonts w:ascii="Wingdings" w:hAnsi="Wingdings" w:cs="Times New Roman" w:hint="default"/>
        <w:sz w:val="18"/>
        <w:szCs w:val="1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7A43DB"/>
    <w:multiLevelType w:val="hybridMultilevel"/>
    <w:tmpl w:val="D9FADF9C"/>
    <w:lvl w:ilvl="0" w:tplc="0410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F67FCC"/>
    <w:multiLevelType w:val="hybridMultilevel"/>
    <w:tmpl w:val="1CCC4382"/>
    <w:lvl w:ilvl="0" w:tplc="B23669AE">
      <w:start w:val="4"/>
      <w:numFmt w:val="bullet"/>
      <w:lvlText w:val="-"/>
      <w:lvlJc w:val="left"/>
      <w:pPr>
        <w:ind w:left="748" w:hanging="360"/>
      </w:pPr>
      <w:rPr>
        <w:rFonts w:ascii="Letter Gothic" w:eastAsia="Times New Roman" w:hAnsi="Letter Gothic" w:cs="Shruti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6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2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8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abstractNum w:abstractNumId="10" w15:restartNumberingAfterBreak="0">
    <w:nsid w:val="63B67E63"/>
    <w:multiLevelType w:val="hybridMultilevel"/>
    <w:tmpl w:val="4D9CD79A"/>
    <w:lvl w:ilvl="0" w:tplc="56BE3360">
      <w:start w:val="1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AC31060"/>
    <w:multiLevelType w:val="hybridMultilevel"/>
    <w:tmpl w:val="E45094C8"/>
    <w:lvl w:ilvl="0" w:tplc="8B50048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631650"/>
    <w:multiLevelType w:val="hybridMultilevel"/>
    <w:tmpl w:val="DA44162C"/>
    <w:lvl w:ilvl="0" w:tplc="8EB6712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9"/>
  </w:num>
  <w:num w:numId="6">
    <w:abstractNumId w:val="12"/>
  </w:num>
  <w:num w:numId="7">
    <w:abstractNumId w:val="7"/>
  </w:num>
  <w:num w:numId="8">
    <w:abstractNumId w:val="6"/>
  </w:num>
  <w:num w:numId="9">
    <w:abstractNumId w:val="11"/>
  </w:num>
  <w:num w:numId="10">
    <w:abstractNumId w:val="5"/>
  </w:num>
  <w:num w:numId="11">
    <w:abstractNumId w:val="4"/>
  </w:num>
  <w:num w:numId="12">
    <w:abstractNumId w:val="8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4"/>
  <w:embedSystemFonts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de-DE" w:vendorID="64" w:dllVersion="6" w:nlCheck="1" w:checkStyle="0"/>
  <w:activeWritingStyle w:appName="MSWord" w:lang="es-ES_tradnl" w:vendorID="64" w:dllVersion="6" w:nlCheck="1" w:checkStyle="0"/>
  <w:activeWritingStyle w:appName="MSWord" w:lang="it-IT" w:vendorID="64" w:dllVersion="4096" w:nlCheck="1" w:checkStyle="0"/>
  <w:activeWritingStyle w:appName="MSWord" w:lang="es-ES_tradnl" w:vendorID="64" w:dllVersion="4096" w:nlCheck="1" w:checkStyle="0"/>
  <w:activeWritingStyle w:appName="MSWord" w:lang="de-DE" w:vendorID="64" w:dllVersion="4096" w:nlCheck="1" w:checkStyle="0"/>
  <w:proofState w:spelling="clean" w:grammar="clean"/>
  <w:defaultTabStop w:val="709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B2F"/>
    <w:rsid w:val="0000218C"/>
    <w:rsid w:val="00002B3A"/>
    <w:rsid w:val="000122C0"/>
    <w:rsid w:val="00016C0F"/>
    <w:rsid w:val="000174E8"/>
    <w:rsid w:val="000179AF"/>
    <w:rsid w:val="00024933"/>
    <w:rsid w:val="00033302"/>
    <w:rsid w:val="00037552"/>
    <w:rsid w:val="00041D53"/>
    <w:rsid w:val="0004386F"/>
    <w:rsid w:val="00055D1D"/>
    <w:rsid w:val="00061B0F"/>
    <w:rsid w:val="00063FD6"/>
    <w:rsid w:val="000645CF"/>
    <w:rsid w:val="00064C67"/>
    <w:rsid w:val="00071A2F"/>
    <w:rsid w:val="000722C3"/>
    <w:rsid w:val="00072DA1"/>
    <w:rsid w:val="00073C78"/>
    <w:rsid w:val="00075E60"/>
    <w:rsid w:val="0008208B"/>
    <w:rsid w:val="00082703"/>
    <w:rsid w:val="00086DFC"/>
    <w:rsid w:val="000936DC"/>
    <w:rsid w:val="00093B09"/>
    <w:rsid w:val="00095D53"/>
    <w:rsid w:val="00097325"/>
    <w:rsid w:val="000C1C5B"/>
    <w:rsid w:val="000C4182"/>
    <w:rsid w:val="000C48C1"/>
    <w:rsid w:val="000C5E12"/>
    <w:rsid w:val="000D01FF"/>
    <w:rsid w:val="000D4240"/>
    <w:rsid w:val="000D4FBE"/>
    <w:rsid w:val="000E40B0"/>
    <w:rsid w:val="000E470F"/>
    <w:rsid w:val="000E7D6A"/>
    <w:rsid w:val="000F0F2F"/>
    <w:rsid w:val="000F4136"/>
    <w:rsid w:val="000F5821"/>
    <w:rsid w:val="0010033A"/>
    <w:rsid w:val="001022BC"/>
    <w:rsid w:val="00102966"/>
    <w:rsid w:val="00105A69"/>
    <w:rsid w:val="00106652"/>
    <w:rsid w:val="00113244"/>
    <w:rsid w:val="00123061"/>
    <w:rsid w:val="00127488"/>
    <w:rsid w:val="001310BA"/>
    <w:rsid w:val="001316C0"/>
    <w:rsid w:val="00134998"/>
    <w:rsid w:val="00136EE5"/>
    <w:rsid w:val="00137DE4"/>
    <w:rsid w:val="00143D7A"/>
    <w:rsid w:val="00147EAE"/>
    <w:rsid w:val="0015210B"/>
    <w:rsid w:val="0015569F"/>
    <w:rsid w:val="001564D0"/>
    <w:rsid w:val="00156FAA"/>
    <w:rsid w:val="001619E2"/>
    <w:rsid w:val="00163A93"/>
    <w:rsid w:val="001666C3"/>
    <w:rsid w:val="00173AB1"/>
    <w:rsid w:val="001769CE"/>
    <w:rsid w:val="00176D0A"/>
    <w:rsid w:val="00182108"/>
    <w:rsid w:val="00182EF4"/>
    <w:rsid w:val="0018579C"/>
    <w:rsid w:val="00186455"/>
    <w:rsid w:val="00186A38"/>
    <w:rsid w:val="00191562"/>
    <w:rsid w:val="00193992"/>
    <w:rsid w:val="0019625D"/>
    <w:rsid w:val="00196689"/>
    <w:rsid w:val="001B0FC9"/>
    <w:rsid w:val="001B3970"/>
    <w:rsid w:val="001B60C3"/>
    <w:rsid w:val="001B7063"/>
    <w:rsid w:val="001D059D"/>
    <w:rsid w:val="001D33E9"/>
    <w:rsid w:val="001D37A9"/>
    <w:rsid w:val="001E01EC"/>
    <w:rsid w:val="001E11F6"/>
    <w:rsid w:val="001E37D6"/>
    <w:rsid w:val="001E47F3"/>
    <w:rsid w:val="001E5552"/>
    <w:rsid w:val="001E59F6"/>
    <w:rsid w:val="001F4D18"/>
    <w:rsid w:val="001F7E91"/>
    <w:rsid w:val="0020167E"/>
    <w:rsid w:val="00204AB2"/>
    <w:rsid w:val="002116B7"/>
    <w:rsid w:val="00213F15"/>
    <w:rsid w:val="00214E25"/>
    <w:rsid w:val="00215831"/>
    <w:rsid w:val="0021616E"/>
    <w:rsid w:val="00220629"/>
    <w:rsid w:val="00220F95"/>
    <w:rsid w:val="002212AC"/>
    <w:rsid w:val="002215A3"/>
    <w:rsid w:val="002217EF"/>
    <w:rsid w:val="00223420"/>
    <w:rsid w:val="00223B76"/>
    <w:rsid w:val="00231CCC"/>
    <w:rsid w:val="0023362A"/>
    <w:rsid w:val="002337A3"/>
    <w:rsid w:val="002356B5"/>
    <w:rsid w:val="00236182"/>
    <w:rsid w:val="00236E8B"/>
    <w:rsid w:val="00237530"/>
    <w:rsid w:val="00237CA9"/>
    <w:rsid w:val="00240A6B"/>
    <w:rsid w:val="00240D9D"/>
    <w:rsid w:val="00242CB5"/>
    <w:rsid w:val="002441D2"/>
    <w:rsid w:val="002463B2"/>
    <w:rsid w:val="0025215F"/>
    <w:rsid w:val="0025471F"/>
    <w:rsid w:val="0025539F"/>
    <w:rsid w:val="002608F5"/>
    <w:rsid w:val="002637CF"/>
    <w:rsid w:val="00263805"/>
    <w:rsid w:val="002660E6"/>
    <w:rsid w:val="00267811"/>
    <w:rsid w:val="00280DE3"/>
    <w:rsid w:val="00287C80"/>
    <w:rsid w:val="0029100B"/>
    <w:rsid w:val="00294AE7"/>
    <w:rsid w:val="002953F8"/>
    <w:rsid w:val="002A03C4"/>
    <w:rsid w:val="002A291A"/>
    <w:rsid w:val="002A58D6"/>
    <w:rsid w:val="002B5198"/>
    <w:rsid w:val="002B5EF2"/>
    <w:rsid w:val="002B668D"/>
    <w:rsid w:val="002B7774"/>
    <w:rsid w:val="002C0450"/>
    <w:rsid w:val="002C33CB"/>
    <w:rsid w:val="002C4383"/>
    <w:rsid w:val="002D0044"/>
    <w:rsid w:val="002D14DA"/>
    <w:rsid w:val="002D4A5B"/>
    <w:rsid w:val="002D5389"/>
    <w:rsid w:val="002D7122"/>
    <w:rsid w:val="002E2709"/>
    <w:rsid w:val="002E58B0"/>
    <w:rsid w:val="002F5671"/>
    <w:rsid w:val="00300B90"/>
    <w:rsid w:val="00301831"/>
    <w:rsid w:val="00312741"/>
    <w:rsid w:val="003136C8"/>
    <w:rsid w:val="003138E0"/>
    <w:rsid w:val="0032114E"/>
    <w:rsid w:val="0032247C"/>
    <w:rsid w:val="003225E8"/>
    <w:rsid w:val="003232F7"/>
    <w:rsid w:val="00323843"/>
    <w:rsid w:val="00324CFC"/>
    <w:rsid w:val="00324EFB"/>
    <w:rsid w:val="00325C88"/>
    <w:rsid w:val="003301BD"/>
    <w:rsid w:val="00330BEC"/>
    <w:rsid w:val="0033225F"/>
    <w:rsid w:val="00332694"/>
    <w:rsid w:val="00333F55"/>
    <w:rsid w:val="0033611B"/>
    <w:rsid w:val="003370EA"/>
    <w:rsid w:val="0033738F"/>
    <w:rsid w:val="003448DA"/>
    <w:rsid w:val="0034647B"/>
    <w:rsid w:val="003468C4"/>
    <w:rsid w:val="0035023A"/>
    <w:rsid w:val="00352DB3"/>
    <w:rsid w:val="00354877"/>
    <w:rsid w:val="0036162C"/>
    <w:rsid w:val="00365BB2"/>
    <w:rsid w:val="00371E9A"/>
    <w:rsid w:val="0037224C"/>
    <w:rsid w:val="00382E6E"/>
    <w:rsid w:val="00385FCA"/>
    <w:rsid w:val="0038626A"/>
    <w:rsid w:val="00387585"/>
    <w:rsid w:val="00390157"/>
    <w:rsid w:val="0039453F"/>
    <w:rsid w:val="0039632F"/>
    <w:rsid w:val="003A3D45"/>
    <w:rsid w:val="003A3DB9"/>
    <w:rsid w:val="003A4DAB"/>
    <w:rsid w:val="003B0516"/>
    <w:rsid w:val="003B0909"/>
    <w:rsid w:val="003B3D9A"/>
    <w:rsid w:val="003B7DEE"/>
    <w:rsid w:val="003C424E"/>
    <w:rsid w:val="003C4EED"/>
    <w:rsid w:val="003C7143"/>
    <w:rsid w:val="003C7D25"/>
    <w:rsid w:val="003D19E2"/>
    <w:rsid w:val="003D2DF9"/>
    <w:rsid w:val="003D53E1"/>
    <w:rsid w:val="003D5BFD"/>
    <w:rsid w:val="003E7826"/>
    <w:rsid w:val="003F3DBF"/>
    <w:rsid w:val="003F4EB0"/>
    <w:rsid w:val="00403B41"/>
    <w:rsid w:val="00404051"/>
    <w:rsid w:val="00407C2B"/>
    <w:rsid w:val="00407DB8"/>
    <w:rsid w:val="00415114"/>
    <w:rsid w:val="00420E36"/>
    <w:rsid w:val="004219BB"/>
    <w:rsid w:val="00422923"/>
    <w:rsid w:val="00426261"/>
    <w:rsid w:val="004347F0"/>
    <w:rsid w:val="0043562F"/>
    <w:rsid w:val="00437574"/>
    <w:rsid w:val="004410A6"/>
    <w:rsid w:val="0044185B"/>
    <w:rsid w:val="00441B58"/>
    <w:rsid w:val="0044466E"/>
    <w:rsid w:val="0045296E"/>
    <w:rsid w:val="00456659"/>
    <w:rsid w:val="004569BD"/>
    <w:rsid w:val="004652C9"/>
    <w:rsid w:val="0046591D"/>
    <w:rsid w:val="004720A5"/>
    <w:rsid w:val="0048001A"/>
    <w:rsid w:val="00481A67"/>
    <w:rsid w:val="00481F2A"/>
    <w:rsid w:val="00491677"/>
    <w:rsid w:val="0049655D"/>
    <w:rsid w:val="004971D0"/>
    <w:rsid w:val="004A23D6"/>
    <w:rsid w:val="004A4D49"/>
    <w:rsid w:val="004A551F"/>
    <w:rsid w:val="004B3463"/>
    <w:rsid w:val="004B5FB9"/>
    <w:rsid w:val="004B71F3"/>
    <w:rsid w:val="004C2C86"/>
    <w:rsid w:val="004C5D83"/>
    <w:rsid w:val="004D5514"/>
    <w:rsid w:val="004E16BF"/>
    <w:rsid w:val="004F2DCE"/>
    <w:rsid w:val="004F39AB"/>
    <w:rsid w:val="00504A32"/>
    <w:rsid w:val="00520428"/>
    <w:rsid w:val="00520585"/>
    <w:rsid w:val="00520AC8"/>
    <w:rsid w:val="0052230D"/>
    <w:rsid w:val="0052441B"/>
    <w:rsid w:val="00524C93"/>
    <w:rsid w:val="00524F64"/>
    <w:rsid w:val="00532690"/>
    <w:rsid w:val="00541AC2"/>
    <w:rsid w:val="00546061"/>
    <w:rsid w:val="00547335"/>
    <w:rsid w:val="00550775"/>
    <w:rsid w:val="0056169A"/>
    <w:rsid w:val="005634D5"/>
    <w:rsid w:val="00575116"/>
    <w:rsid w:val="005758F1"/>
    <w:rsid w:val="00586ACA"/>
    <w:rsid w:val="0059107B"/>
    <w:rsid w:val="00593521"/>
    <w:rsid w:val="005A1D16"/>
    <w:rsid w:val="005A4C23"/>
    <w:rsid w:val="005A52A6"/>
    <w:rsid w:val="005B0E8E"/>
    <w:rsid w:val="005B5F49"/>
    <w:rsid w:val="005B63F4"/>
    <w:rsid w:val="005C0C1F"/>
    <w:rsid w:val="005C4492"/>
    <w:rsid w:val="005C6B50"/>
    <w:rsid w:val="005D4994"/>
    <w:rsid w:val="005D5E02"/>
    <w:rsid w:val="005D6D32"/>
    <w:rsid w:val="005E4059"/>
    <w:rsid w:val="005E714C"/>
    <w:rsid w:val="005F1E37"/>
    <w:rsid w:val="005F312D"/>
    <w:rsid w:val="005F3E4D"/>
    <w:rsid w:val="00604304"/>
    <w:rsid w:val="00610557"/>
    <w:rsid w:val="00611180"/>
    <w:rsid w:val="00611B8D"/>
    <w:rsid w:val="0061397A"/>
    <w:rsid w:val="00614848"/>
    <w:rsid w:val="00615649"/>
    <w:rsid w:val="0061667F"/>
    <w:rsid w:val="00616CB9"/>
    <w:rsid w:val="00617968"/>
    <w:rsid w:val="00617C67"/>
    <w:rsid w:val="00622A2D"/>
    <w:rsid w:val="00624251"/>
    <w:rsid w:val="00625D50"/>
    <w:rsid w:val="00626C54"/>
    <w:rsid w:val="006344CD"/>
    <w:rsid w:val="00637E32"/>
    <w:rsid w:val="00646969"/>
    <w:rsid w:val="006538C1"/>
    <w:rsid w:val="00657797"/>
    <w:rsid w:val="00657E3A"/>
    <w:rsid w:val="006606B1"/>
    <w:rsid w:val="006619CA"/>
    <w:rsid w:val="00663FF7"/>
    <w:rsid w:val="00664106"/>
    <w:rsid w:val="006713BB"/>
    <w:rsid w:val="006752D7"/>
    <w:rsid w:val="0067579F"/>
    <w:rsid w:val="006820D1"/>
    <w:rsid w:val="00682B08"/>
    <w:rsid w:val="0069418A"/>
    <w:rsid w:val="006A325B"/>
    <w:rsid w:val="006A59CB"/>
    <w:rsid w:val="006B3291"/>
    <w:rsid w:val="006B3E4E"/>
    <w:rsid w:val="006B64B7"/>
    <w:rsid w:val="006D026C"/>
    <w:rsid w:val="006D2E05"/>
    <w:rsid w:val="006D30E5"/>
    <w:rsid w:val="006E79F0"/>
    <w:rsid w:val="006F11BB"/>
    <w:rsid w:val="006F1FE8"/>
    <w:rsid w:val="006F45B3"/>
    <w:rsid w:val="00700773"/>
    <w:rsid w:val="0070159C"/>
    <w:rsid w:val="00706FEA"/>
    <w:rsid w:val="00713168"/>
    <w:rsid w:val="00715C30"/>
    <w:rsid w:val="00716B38"/>
    <w:rsid w:val="00721771"/>
    <w:rsid w:val="0072456E"/>
    <w:rsid w:val="00724CA9"/>
    <w:rsid w:val="00734C3E"/>
    <w:rsid w:val="00735D72"/>
    <w:rsid w:val="007401C2"/>
    <w:rsid w:val="00743C15"/>
    <w:rsid w:val="00744B17"/>
    <w:rsid w:val="00746624"/>
    <w:rsid w:val="007630D3"/>
    <w:rsid w:val="0077375E"/>
    <w:rsid w:val="0077432D"/>
    <w:rsid w:val="007801A7"/>
    <w:rsid w:val="00784CF0"/>
    <w:rsid w:val="00785ED9"/>
    <w:rsid w:val="00786008"/>
    <w:rsid w:val="00790BF0"/>
    <w:rsid w:val="00794D9C"/>
    <w:rsid w:val="007A0F32"/>
    <w:rsid w:val="007A1E6B"/>
    <w:rsid w:val="007A3ED0"/>
    <w:rsid w:val="007B5271"/>
    <w:rsid w:val="007B7366"/>
    <w:rsid w:val="007B765B"/>
    <w:rsid w:val="007D24AB"/>
    <w:rsid w:val="007D3191"/>
    <w:rsid w:val="007D4C79"/>
    <w:rsid w:val="007E1F14"/>
    <w:rsid w:val="007E3D44"/>
    <w:rsid w:val="007F0194"/>
    <w:rsid w:val="007F019B"/>
    <w:rsid w:val="007F326B"/>
    <w:rsid w:val="007F4339"/>
    <w:rsid w:val="0080560A"/>
    <w:rsid w:val="00806D02"/>
    <w:rsid w:val="00806E56"/>
    <w:rsid w:val="0080788B"/>
    <w:rsid w:val="0081161B"/>
    <w:rsid w:val="00814F62"/>
    <w:rsid w:val="00815F79"/>
    <w:rsid w:val="008204B4"/>
    <w:rsid w:val="00824159"/>
    <w:rsid w:val="00826344"/>
    <w:rsid w:val="00830BE3"/>
    <w:rsid w:val="00831402"/>
    <w:rsid w:val="00833CC4"/>
    <w:rsid w:val="00835FD2"/>
    <w:rsid w:val="008362E1"/>
    <w:rsid w:val="00840F72"/>
    <w:rsid w:val="00841EBC"/>
    <w:rsid w:val="0084266B"/>
    <w:rsid w:val="008427B3"/>
    <w:rsid w:val="0084326B"/>
    <w:rsid w:val="008438CD"/>
    <w:rsid w:val="00850A21"/>
    <w:rsid w:val="0085263D"/>
    <w:rsid w:val="00856B6E"/>
    <w:rsid w:val="0086474B"/>
    <w:rsid w:val="008655FA"/>
    <w:rsid w:val="00865957"/>
    <w:rsid w:val="00866BDC"/>
    <w:rsid w:val="00872DB2"/>
    <w:rsid w:val="008849AB"/>
    <w:rsid w:val="00886DCB"/>
    <w:rsid w:val="008872B7"/>
    <w:rsid w:val="00890CC1"/>
    <w:rsid w:val="00890D84"/>
    <w:rsid w:val="00894F94"/>
    <w:rsid w:val="008A1F5B"/>
    <w:rsid w:val="008A3BD6"/>
    <w:rsid w:val="008A4FCD"/>
    <w:rsid w:val="008A7920"/>
    <w:rsid w:val="008B0877"/>
    <w:rsid w:val="008B34C7"/>
    <w:rsid w:val="008C2063"/>
    <w:rsid w:val="008C287C"/>
    <w:rsid w:val="008C28E5"/>
    <w:rsid w:val="008C30BA"/>
    <w:rsid w:val="008C4AA5"/>
    <w:rsid w:val="008C4EE2"/>
    <w:rsid w:val="008D16A4"/>
    <w:rsid w:val="008D2B97"/>
    <w:rsid w:val="008D6F3C"/>
    <w:rsid w:val="008E25F4"/>
    <w:rsid w:val="008E3664"/>
    <w:rsid w:val="008E3673"/>
    <w:rsid w:val="008E4C7D"/>
    <w:rsid w:val="008E56F8"/>
    <w:rsid w:val="008E7771"/>
    <w:rsid w:val="008F0E88"/>
    <w:rsid w:val="009005C0"/>
    <w:rsid w:val="009036E6"/>
    <w:rsid w:val="00903F0F"/>
    <w:rsid w:val="00905240"/>
    <w:rsid w:val="0091001F"/>
    <w:rsid w:val="0091360F"/>
    <w:rsid w:val="00913DBD"/>
    <w:rsid w:val="009178FB"/>
    <w:rsid w:val="009212C2"/>
    <w:rsid w:val="00927895"/>
    <w:rsid w:val="009279C9"/>
    <w:rsid w:val="009300DF"/>
    <w:rsid w:val="009313DF"/>
    <w:rsid w:val="00932CBC"/>
    <w:rsid w:val="009336B5"/>
    <w:rsid w:val="0093372E"/>
    <w:rsid w:val="009358E5"/>
    <w:rsid w:val="00941C53"/>
    <w:rsid w:val="00943E83"/>
    <w:rsid w:val="009443D0"/>
    <w:rsid w:val="00946334"/>
    <w:rsid w:val="00946EFB"/>
    <w:rsid w:val="00947E05"/>
    <w:rsid w:val="00951EE0"/>
    <w:rsid w:val="009549E4"/>
    <w:rsid w:val="0095541F"/>
    <w:rsid w:val="00964B0E"/>
    <w:rsid w:val="00965DE1"/>
    <w:rsid w:val="00966AF6"/>
    <w:rsid w:val="009702B8"/>
    <w:rsid w:val="009725B2"/>
    <w:rsid w:val="00975101"/>
    <w:rsid w:val="0098346A"/>
    <w:rsid w:val="009871EA"/>
    <w:rsid w:val="00987887"/>
    <w:rsid w:val="009941DD"/>
    <w:rsid w:val="009A2D9F"/>
    <w:rsid w:val="009A57F1"/>
    <w:rsid w:val="009A7F49"/>
    <w:rsid w:val="009B0A1C"/>
    <w:rsid w:val="009B37FF"/>
    <w:rsid w:val="009C1370"/>
    <w:rsid w:val="009D0265"/>
    <w:rsid w:val="009D0C96"/>
    <w:rsid w:val="009D5D77"/>
    <w:rsid w:val="009E1C02"/>
    <w:rsid w:val="009E1EA8"/>
    <w:rsid w:val="009F12CF"/>
    <w:rsid w:val="009F170B"/>
    <w:rsid w:val="009F534D"/>
    <w:rsid w:val="00A00BE7"/>
    <w:rsid w:val="00A1342A"/>
    <w:rsid w:val="00A21923"/>
    <w:rsid w:val="00A21F3C"/>
    <w:rsid w:val="00A27986"/>
    <w:rsid w:val="00A308A7"/>
    <w:rsid w:val="00A31722"/>
    <w:rsid w:val="00A3602E"/>
    <w:rsid w:val="00A5225A"/>
    <w:rsid w:val="00A545BA"/>
    <w:rsid w:val="00A56571"/>
    <w:rsid w:val="00A604EC"/>
    <w:rsid w:val="00A60526"/>
    <w:rsid w:val="00A6356D"/>
    <w:rsid w:val="00A64BA7"/>
    <w:rsid w:val="00A67BF1"/>
    <w:rsid w:val="00A67E32"/>
    <w:rsid w:val="00A70BA4"/>
    <w:rsid w:val="00A71996"/>
    <w:rsid w:val="00A71F70"/>
    <w:rsid w:val="00A7259D"/>
    <w:rsid w:val="00A77E13"/>
    <w:rsid w:val="00A8052E"/>
    <w:rsid w:val="00A842ED"/>
    <w:rsid w:val="00A92863"/>
    <w:rsid w:val="00A94817"/>
    <w:rsid w:val="00AB2187"/>
    <w:rsid w:val="00AB34A9"/>
    <w:rsid w:val="00AB46CE"/>
    <w:rsid w:val="00AB5434"/>
    <w:rsid w:val="00AB7D84"/>
    <w:rsid w:val="00AC43ED"/>
    <w:rsid w:val="00AC697A"/>
    <w:rsid w:val="00AC75DD"/>
    <w:rsid w:val="00AC7BEA"/>
    <w:rsid w:val="00AD0AA8"/>
    <w:rsid w:val="00AD1FB5"/>
    <w:rsid w:val="00AD219B"/>
    <w:rsid w:val="00AD630C"/>
    <w:rsid w:val="00AD7AEC"/>
    <w:rsid w:val="00AE2AD4"/>
    <w:rsid w:val="00AE7633"/>
    <w:rsid w:val="00AE7D30"/>
    <w:rsid w:val="00B019C5"/>
    <w:rsid w:val="00B0232B"/>
    <w:rsid w:val="00B02F7F"/>
    <w:rsid w:val="00B054B8"/>
    <w:rsid w:val="00B06E09"/>
    <w:rsid w:val="00B143B9"/>
    <w:rsid w:val="00B144C1"/>
    <w:rsid w:val="00B15159"/>
    <w:rsid w:val="00B153D7"/>
    <w:rsid w:val="00B16716"/>
    <w:rsid w:val="00B229DD"/>
    <w:rsid w:val="00B23B0B"/>
    <w:rsid w:val="00B23E49"/>
    <w:rsid w:val="00B23FAB"/>
    <w:rsid w:val="00B25335"/>
    <w:rsid w:val="00B27A20"/>
    <w:rsid w:val="00B27D10"/>
    <w:rsid w:val="00B3206F"/>
    <w:rsid w:val="00B32D76"/>
    <w:rsid w:val="00B32E6A"/>
    <w:rsid w:val="00B34568"/>
    <w:rsid w:val="00B379C7"/>
    <w:rsid w:val="00B4604F"/>
    <w:rsid w:val="00B50185"/>
    <w:rsid w:val="00B5652F"/>
    <w:rsid w:val="00B57319"/>
    <w:rsid w:val="00B57D47"/>
    <w:rsid w:val="00B67259"/>
    <w:rsid w:val="00B738F6"/>
    <w:rsid w:val="00B74CD5"/>
    <w:rsid w:val="00B7589B"/>
    <w:rsid w:val="00B7786E"/>
    <w:rsid w:val="00B80817"/>
    <w:rsid w:val="00B87F28"/>
    <w:rsid w:val="00B914A1"/>
    <w:rsid w:val="00B94D92"/>
    <w:rsid w:val="00B9541C"/>
    <w:rsid w:val="00B95527"/>
    <w:rsid w:val="00BA2B74"/>
    <w:rsid w:val="00BA4AA5"/>
    <w:rsid w:val="00BA5DEE"/>
    <w:rsid w:val="00BC0514"/>
    <w:rsid w:val="00BC53DD"/>
    <w:rsid w:val="00BD240D"/>
    <w:rsid w:val="00BD2B93"/>
    <w:rsid w:val="00BD3CB2"/>
    <w:rsid w:val="00BD520D"/>
    <w:rsid w:val="00BD58C3"/>
    <w:rsid w:val="00BE0760"/>
    <w:rsid w:val="00BE7108"/>
    <w:rsid w:val="00BF031A"/>
    <w:rsid w:val="00C01E10"/>
    <w:rsid w:val="00C06107"/>
    <w:rsid w:val="00C0782A"/>
    <w:rsid w:val="00C11DB2"/>
    <w:rsid w:val="00C131CF"/>
    <w:rsid w:val="00C1320F"/>
    <w:rsid w:val="00C13265"/>
    <w:rsid w:val="00C14ECC"/>
    <w:rsid w:val="00C21295"/>
    <w:rsid w:val="00C22607"/>
    <w:rsid w:val="00C30400"/>
    <w:rsid w:val="00C331EC"/>
    <w:rsid w:val="00C3322B"/>
    <w:rsid w:val="00C33F77"/>
    <w:rsid w:val="00C35BA9"/>
    <w:rsid w:val="00C37E4E"/>
    <w:rsid w:val="00C54B2F"/>
    <w:rsid w:val="00C571C0"/>
    <w:rsid w:val="00C57956"/>
    <w:rsid w:val="00C6789E"/>
    <w:rsid w:val="00C70731"/>
    <w:rsid w:val="00C74DBD"/>
    <w:rsid w:val="00C84DD8"/>
    <w:rsid w:val="00C90EE3"/>
    <w:rsid w:val="00C90F3C"/>
    <w:rsid w:val="00C93689"/>
    <w:rsid w:val="00C96570"/>
    <w:rsid w:val="00CA288C"/>
    <w:rsid w:val="00CA426E"/>
    <w:rsid w:val="00CA6ECB"/>
    <w:rsid w:val="00CB0AED"/>
    <w:rsid w:val="00CB2744"/>
    <w:rsid w:val="00CC1DA8"/>
    <w:rsid w:val="00CC2517"/>
    <w:rsid w:val="00CC2D1D"/>
    <w:rsid w:val="00CD1050"/>
    <w:rsid w:val="00CD7F04"/>
    <w:rsid w:val="00CE16F9"/>
    <w:rsid w:val="00CE3D47"/>
    <w:rsid w:val="00CE647E"/>
    <w:rsid w:val="00CE736D"/>
    <w:rsid w:val="00CF379A"/>
    <w:rsid w:val="00CF3D3A"/>
    <w:rsid w:val="00D01FC0"/>
    <w:rsid w:val="00D02A43"/>
    <w:rsid w:val="00D079C9"/>
    <w:rsid w:val="00D122AA"/>
    <w:rsid w:val="00D13A01"/>
    <w:rsid w:val="00D17E7D"/>
    <w:rsid w:val="00D25E3C"/>
    <w:rsid w:val="00D26E13"/>
    <w:rsid w:val="00D34B61"/>
    <w:rsid w:val="00D35339"/>
    <w:rsid w:val="00D44841"/>
    <w:rsid w:val="00D45F36"/>
    <w:rsid w:val="00D4632C"/>
    <w:rsid w:val="00D466D5"/>
    <w:rsid w:val="00D53D36"/>
    <w:rsid w:val="00D53E93"/>
    <w:rsid w:val="00D543CB"/>
    <w:rsid w:val="00D55299"/>
    <w:rsid w:val="00D66696"/>
    <w:rsid w:val="00D675BB"/>
    <w:rsid w:val="00D70988"/>
    <w:rsid w:val="00D71F51"/>
    <w:rsid w:val="00D74B39"/>
    <w:rsid w:val="00D76D1A"/>
    <w:rsid w:val="00D823CE"/>
    <w:rsid w:val="00D8412C"/>
    <w:rsid w:val="00D842B6"/>
    <w:rsid w:val="00D84E78"/>
    <w:rsid w:val="00D84F23"/>
    <w:rsid w:val="00D85DED"/>
    <w:rsid w:val="00D863F4"/>
    <w:rsid w:val="00D8778E"/>
    <w:rsid w:val="00DA5F7B"/>
    <w:rsid w:val="00DA78ED"/>
    <w:rsid w:val="00DB002C"/>
    <w:rsid w:val="00DB4567"/>
    <w:rsid w:val="00DB48FD"/>
    <w:rsid w:val="00DB5F75"/>
    <w:rsid w:val="00DB5FDB"/>
    <w:rsid w:val="00DB7411"/>
    <w:rsid w:val="00DC539B"/>
    <w:rsid w:val="00DC57B1"/>
    <w:rsid w:val="00DC623C"/>
    <w:rsid w:val="00DC633B"/>
    <w:rsid w:val="00DC636D"/>
    <w:rsid w:val="00DD3743"/>
    <w:rsid w:val="00DD3B24"/>
    <w:rsid w:val="00DD3C10"/>
    <w:rsid w:val="00DD414E"/>
    <w:rsid w:val="00DD6CFA"/>
    <w:rsid w:val="00DD713D"/>
    <w:rsid w:val="00DE7ED8"/>
    <w:rsid w:val="00DF1E52"/>
    <w:rsid w:val="00DF322F"/>
    <w:rsid w:val="00DF3955"/>
    <w:rsid w:val="00DF69C6"/>
    <w:rsid w:val="00E01CE9"/>
    <w:rsid w:val="00E028D9"/>
    <w:rsid w:val="00E07590"/>
    <w:rsid w:val="00E07F57"/>
    <w:rsid w:val="00E13E92"/>
    <w:rsid w:val="00E14CFC"/>
    <w:rsid w:val="00E17A19"/>
    <w:rsid w:val="00E20B01"/>
    <w:rsid w:val="00E228A2"/>
    <w:rsid w:val="00E23918"/>
    <w:rsid w:val="00E27C4D"/>
    <w:rsid w:val="00E27F7C"/>
    <w:rsid w:val="00E31713"/>
    <w:rsid w:val="00E35070"/>
    <w:rsid w:val="00E35C37"/>
    <w:rsid w:val="00E423A3"/>
    <w:rsid w:val="00E45D19"/>
    <w:rsid w:val="00E511CA"/>
    <w:rsid w:val="00E5583E"/>
    <w:rsid w:val="00E564EE"/>
    <w:rsid w:val="00E7143B"/>
    <w:rsid w:val="00E723CB"/>
    <w:rsid w:val="00E7369F"/>
    <w:rsid w:val="00E745DC"/>
    <w:rsid w:val="00E76D46"/>
    <w:rsid w:val="00E830BB"/>
    <w:rsid w:val="00E84ADC"/>
    <w:rsid w:val="00E8693F"/>
    <w:rsid w:val="00E87031"/>
    <w:rsid w:val="00E9580F"/>
    <w:rsid w:val="00EA11F0"/>
    <w:rsid w:val="00EA65A8"/>
    <w:rsid w:val="00EA6C4A"/>
    <w:rsid w:val="00EB5C28"/>
    <w:rsid w:val="00EC0BF1"/>
    <w:rsid w:val="00EC0E1B"/>
    <w:rsid w:val="00EC1274"/>
    <w:rsid w:val="00EC3C7E"/>
    <w:rsid w:val="00EC426E"/>
    <w:rsid w:val="00EC7273"/>
    <w:rsid w:val="00ED0075"/>
    <w:rsid w:val="00ED2F0E"/>
    <w:rsid w:val="00EE06C6"/>
    <w:rsid w:val="00EE0D76"/>
    <w:rsid w:val="00EE1D9B"/>
    <w:rsid w:val="00EE3B8F"/>
    <w:rsid w:val="00EE5C01"/>
    <w:rsid w:val="00EE6DF0"/>
    <w:rsid w:val="00EE7641"/>
    <w:rsid w:val="00EE7FB8"/>
    <w:rsid w:val="00EF4454"/>
    <w:rsid w:val="00F01360"/>
    <w:rsid w:val="00F0206C"/>
    <w:rsid w:val="00F241E9"/>
    <w:rsid w:val="00F26E66"/>
    <w:rsid w:val="00F306A8"/>
    <w:rsid w:val="00F30A54"/>
    <w:rsid w:val="00F32090"/>
    <w:rsid w:val="00F3260D"/>
    <w:rsid w:val="00F34715"/>
    <w:rsid w:val="00F41338"/>
    <w:rsid w:val="00F45118"/>
    <w:rsid w:val="00F51128"/>
    <w:rsid w:val="00F51936"/>
    <w:rsid w:val="00F52DB6"/>
    <w:rsid w:val="00F55FAD"/>
    <w:rsid w:val="00F56207"/>
    <w:rsid w:val="00F56743"/>
    <w:rsid w:val="00F6054C"/>
    <w:rsid w:val="00F6364F"/>
    <w:rsid w:val="00F66777"/>
    <w:rsid w:val="00F70D59"/>
    <w:rsid w:val="00F717F8"/>
    <w:rsid w:val="00F75961"/>
    <w:rsid w:val="00F82B44"/>
    <w:rsid w:val="00F851F3"/>
    <w:rsid w:val="00F879EA"/>
    <w:rsid w:val="00F91B11"/>
    <w:rsid w:val="00F92953"/>
    <w:rsid w:val="00F93811"/>
    <w:rsid w:val="00F94363"/>
    <w:rsid w:val="00F94E28"/>
    <w:rsid w:val="00FA2A6D"/>
    <w:rsid w:val="00FA334D"/>
    <w:rsid w:val="00FA3D8D"/>
    <w:rsid w:val="00FA5ADD"/>
    <w:rsid w:val="00FA64EC"/>
    <w:rsid w:val="00FB1D4D"/>
    <w:rsid w:val="00FB5254"/>
    <w:rsid w:val="00FB7FF3"/>
    <w:rsid w:val="00FC0046"/>
    <w:rsid w:val="00FC1F4D"/>
    <w:rsid w:val="00FD3BB7"/>
    <w:rsid w:val="00FD5487"/>
    <w:rsid w:val="00FE6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74A0909"/>
  <w15:chartTrackingRefBased/>
  <w15:docId w15:val="{CBFF096D-0481-4B2B-9886-C51A36225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9B0A1C"/>
    <w:pPr>
      <w:suppressAutoHyphens/>
    </w:pPr>
    <w:rPr>
      <w:sz w:val="24"/>
      <w:szCs w:val="24"/>
      <w:lang w:eastAsia="zh-C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33F55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  <w:lang w:val="x-none"/>
    </w:rPr>
  </w:style>
  <w:style w:type="paragraph" w:styleId="Titolo3">
    <w:name w:val="heading 3"/>
    <w:basedOn w:val="Normale"/>
    <w:next w:val="Normale"/>
    <w:qFormat/>
    <w:pPr>
      <w:keepNext/>
      <w:numPr>
        <w:ilvl w:val="2"/>
        <w:numId w:val="1"/>
      </w:numPr>
      <w:tabs>
        <w:tab w:val="left" w:pos="2340"/>
        <w:tab w:val="left" w:pos="4500"/>
        <w:tab w:val="left" w:pos="7320"/>
        <w:tab w:val="left" w:pos="8820"/>
      </w:tabs>
      <w:jc w:val="both"/>
      <w:outlineLvl w:val="2"/>
    </w:pPr>
    <w:rPr>
      <w:b/>
      <w:sz w:val="28"/>
    </w:rPr>
  </w:style>
  <w:style w:type="paragraph" w:styleId="Titolo4">
    <w:name w:val="heading 4"/>
    <w:basedOn w:val="Normale"/>
    <w:next w:val="Normale"/>
    <w:qFormat/>
    <w:pPr>
      <w:keepNext/>
      <w:numPr>
        <w:ilvl w:val="3"/>
        <w:numId w:val="1"/>
      </w:numPr>
      <w:tabs>
        <w:tab w:val="left" w:pos="2340"/>
        <w:tab w:val="left" w:pos="4500"/>
        <w:tab w:val="left" w:pos="7020"/>
      </w:tabs>
      <w:jc w:val="both"/>
      <w:outlineLvl w:val="3"/>
    </w:pPr>
    <w:rPr>
      <w:b/>
      <w:bCs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sz w:val="20"/>
      <w:szCs w:val="20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Wingdings" w:hAnsi="Wingdings" w:cs="Wingdings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Wingdings" w:hAnsi="Wingdings" w:cs="Wingdings" w:hint="default"/>
      <w:sz w:val="16"/>
      <w:szCs w:val="20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Symbol" w:hAnsi="Symbol" w:cs="Symbol" w:hint="default"/>
      <w:sz w:val="16"/>
      <w:szCs w:val="18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Wingdings" w:eastAsia="Times New Roman" w:hAnsi="Wingdings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customStyle="1" w:styleId="TestofumettoCarattere">
    <w:name w:val="Testo fumetto Carattere"/>
    <w:rPr>
      <w:rFonts w:ascii="Tahoma" w:hAnsi="Tahoma" w:cs="Tahoma"/>
      <w:sz w:val="16"/>
      <w:szCs w:val="16"/>
    </w:rPr>
  </w:style>
  <w:style w:type="paragraph" w:customStyle="1" w:styleId="Titolo10">
    <w:name w:val="Titolo1"/>
    <w:basedOn w:val="Normale"/>
    <w:next w:val="Corpodeltesto"/>
    <w:pPr>
      <w:keepNext/>
      <w:spacing w:before="240" w:after="120"/>
    </w:pPr>
    <w:rPr>
      <w:rFonts w:ascii="Liberation Sans" w:eastAsia="Arial Unicode MS" w:hAnsi="Liberation Sans" w:cs="Mangal"/>
      <w:sz w:val="28"/>
      <w:szCs w:val="28"/>
    </w:rPr>
  </w:style>
  <w:style w:type="paragraph" w:customStyle="1" w:styleId="Corpodeltesto">
    <w:name w:val="Corpo del testo"/>
    <w:basedOn w:val="Normale"/>
    <w:pPr>
      <w:spacing w:after="140" w:line="288" w:lineRule="auto"/>
    </w:pPr>
  </w:style>
  <w:style w:type="paragraph" w:styleId="Elenco">
    <w:name w:val="List"/>
    <w:basedOn w:val="Corpodeltesto"/>
    <w:rPr>
      <w:rFonts w:cs="Mang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  <w:jc w:val="both"/>
    </w:pPr>
  </w:style>
  <w:style w:type="paragraph" w:customStyle="1" w:styleId="Intestazionetabella">
    <w:name w:val="Intestazione tabella"/>
    <w:basedOn w:val="Normale"/>
    <w:pPr>
      <w:suppressLineNumbers/>
      <w:jc w:val="center"/>
    </w:pPr>
    <w:rPr>
      <w:b/>
      <w:bCs/>
    </w:rPr>
  </w:style>
  <w:style w:type="paragraph" w:styleId="Rientrocorpodeltesto">
    <w:name w:val="Body Text Indent"/>
    <w:basedOn w:val="Normale"/>
    <w:pPr>
      <w:ind w:left="75"/>
      <w:jc w:val="both"/>
    </w:pPr>
    <w:rPr>
      <w:sz w:val="28"/>
      <w:szCs w:val="20"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paragraph" w:styleId="Pidipagina">
    <w:name w:val="footer"/>
    <w:basedOn w:val="Normale"/>
    <w:link w:val="PidipaginaCarattere"/>
    <w:uiPriority w:val="99"/>
    <w:unhideWhenUsed/>
    <w:rsid w:val="000D4FBE"/>
    <w:pPr>
      <w:tabs>
        <w:tab w:val="center" w:pos="4819"/>
        <w:tab w:val="right" w:pos="9638"/>
      </w:tabs>
    </w:pPr>
    <w:rPr>
      <w:lang w:val="x-none"/>
    </w:rPr>
  </w:style>
  <w:style w:type="character" w:customStyle="1" w:styleId="PidipaginaCarattere">
    <w:name w:val="Piè di pagina Carattere"/>
    <w:link w:val="Pidipagina"/>
    <w:uiPriority w:val="99"/>
    <w:rsid w:val="000D4FBE"/>
    <w:rPr>
      <w:sz w:val="24"/>
      <w:szCs w:val="24"/>
      <w:lang w:eastAsia="zh-CN"/>
    </w:rPr>
  </w:style>
  <w:style w:type="paragraph" w:styleId="Titolo">
    <w:name w:val="Title"/>
    <w:basedOn w:val="Normale"/>
    <w:link w:val="TitoloCarattere"/>
    <w:qFormat/>
    <w:rsid w:val="00FB7FF3"/>
    <w:pPr>
      <w:suppressAutoHyphens w:val="0"/>
      <w:jc w:val="center"/>
    </w:pPr>
    <w:rPr>
      <w:rFonts w:ascii="Tahoma" w:hAnsi="Tahoma"/>
      <w:bCs/>
      <w:sz w:val="72"/>
      <w:lang w:val="x-none" w:eastAsia="x-none"/>
    </w:rPr>
  </w:style>
  <w:style w:type="character" w:customStyle="1" w:styleId="TitoloCarattere">
    <w:name w:val="Titolo Carattere"/>
    <w:link w:val="Titolo"/>
    <w:rsid w:val="00FB7FF3"/>
    <w:rPr>
      <w:rFonts w:ascii="Tahoma" w:hAnsi="Tahoma" w:cs="Tahoma"/>
      <w:bCs/>
      <w:sz w:val="72"/>
      <w:szCs w:val="24"/>
    </w:rPr>
  </w:style>
  <w:style w:type="paragraph" w:customStyle="1" w:styleId="NormalText">
    <w:name w:val="Normal Text"/>
    <w:rsid w:val="00FB7FF3"/>
    <w:pPr>
      <w:widowControl w:val="0"/>
      <w:suppressAutoHyphens/>
      <w:autoSpaceDE w:val="0"/>
    </w:pPr>
    <w:rPr>
      <w:rFonts w:ascii="Arial" w:hAnsi="Arial" w:cs="Arial"/>
      <w:sz w:val="14"/>
      <w:szCs w:val="14"/>
      <w:lang w:eastAsia="zh-CN"/>
    </w:rPr>
  </w:style>
  <w:style w:type="table" w:styleId="Grigliatabella">
    <w:name w:val="Table Grid"/>
    <w:basedOn w:val="Tabellanormale"/>
    <w:uiPriority w:val="59"/>
    <w:rsid w:val="00407D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link w:val="Titolo1"/>
    <w:uiPriority w:val="9"/>
    <w:rsid w:val="00333F55"/>
    <w:rPr>
      <w:rFonts w:ascii="Calibri Light" w:eastAsia="Times New Roman" w:hAnsi="Calibri Light" w:cs="Times New Roman"/>
      <w:b/>
      <w:bCs/>
      <w:kern w:val="32"/>
      <w:sz w:val="32"/>
      <w:szCs w:val="32"/>
      <w:lang w:eastAsia="zh-CN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33F55"/>
    <w:pPr>
      <w:spacing w:after="60"/>
      <w:jc w:val="center"/>
      <w:outlineLvl w:val="1"/>
    </w:pPr>
    <w:rPr>
      <w:rFonts w:ascii="Calibri Light" w:hAnsi="Calibri Light"/>
      <w:lang w:val="x-none"/>
    </w:rPr>
  </w:style>
  <w:style w:type="character" w:customStyle="1" w:styleId="SottotitoloCarattere">
    <w:name w:val="Sottotitolo Carattere"/>
    <w:link w:val="Sottotitolo"/>
    <w:uiPriority w:val="11"/>
    <w:rsid w:val="00333F55"/>
    <w:rPr>
      <w:rFonts w:ascii="Calibri Light" w:eastAsia="Times New Roman" w:hAnsi="Calibri Light" w:cs="Times New Roman"/>
      <w:sz w:val="24"/>
      <w:szCs w:val="24"/>
      <w:lang w:eastAsia="zh-CN"/>
    </w:rPr>
  </w:style>
  <w:style w:type="character" w:styleId="Rimandocommento">
    <w:name w:val="annotation reference"/>
    <w:uiPriority w:val="99"/>
    <w:semiHidden/>
    <w:unhideWhenUsed/>
    <w:rsid w:val="009A7F4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A7F49"/>
    <w:rPr>
      <w:sz w:val="20"/>
      <w:szCs w:val="20"/>
      <w:lang w:val="x-none"/>
    </w:rPr>
  </w:style>
  <w:style w:type="character" w:customStyle="1" w:styleId="TestocommentoCarattere">
    <w:name w:val="Testo commento Carattere"/>
    <w:link w:val="Testocommento"/>
    <w:uiPriority w:val="99"/>
    <w:semiHidden/>
    <w:rsid w:val="009A7F49"/>
    <w:rPr>
      <w:lang w:eastAsia="zh-C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A7F49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9A7F49"/>
    <w:rPr>
      <w:b/>
      <w:bCs/>
      <w:lang w:eastAsia="zh-CN"/>
    </w:rPr>
  </w:style>
  <w:style w:type="character" w:styleId="Enfasiintensa">
    <w:name w:val="Intense Emphasis"/>
    <w:uiPriority w:val="21"/>
    <w:qFormat/>
    <w:rsid w:val="0084326B"/>
    <w:rPr>
      <w:i/>
      <w:iCs/>
      <w:color w:val="5B9BD5"/>
    </w:rPr>
  </w:style>
  <w:style w:type="paragraph" w:customStyle="1" w:styleId="Style5">
    <w:name w:val="Style 5"/>
    <w:basedOn w:val="Normale"/>
    <w:rsid w:val="00EF4454"/>
    <w:pPr>
      <w:widowControl w:val="0"/>
      <w:suppressAutoHyphens w:val="0"/>
      <w:autoSpaceDE w:val="0"/>
      <w:autoSpaceDN w:val="0"/>
      <w:spacing w:before="36"/>
      <w:ind w:left="1296"/>
    </w:pPr>
    <w:rPr>
      <w:rFonts w:ascii="Arial" w:hAnsi="Arial" w:cs="Arial"/>
      <w:sz w:val="16"/>
      <w:szCs w:val="16"/>
      <w:lang w:eastAsia="it-IT"/>
    </w:rPr>
  </w:style>
  <w:style w:type="character" w:customStyle="1" w:styleId="CharacterStyle3">
    <w:name w:val="Character Style 3"/>
    <w:rsid w:val="00EF4454"/>
    <w:rPr>
      <w:rFonts w:ascii="Arial" w:hAnsi="Arial"/>
      <w:sz w:val="16"/>
    </w:rPr>
  </w:style>
  <w:style w:type="paragraph" w:customStyle="1" w:styleId="Style16">
    <w:name w:val="Style 16"/>
    <w:basedOn w:val="Normale"/>
    <w:rsid w:val="00F66777"/>
    <w:pPr>
      <w:widowControl w:val="0"/>
      <w:suppressAutoHyphens w:val="0"/>
      <w:autoSpaceDE w:val="0"/>
      <w:autoSpaceDN w:val="0"/>
      <w:spacing w:before="36"/>
      <w:ind w:left="1368"/>
    </w:pPr>
    <w:rPr>
      <w:rFonts w:ascii="Arial" w:hAnsi="Arial" w:cs="Arial"/>
      <w:lang w:eastAsia="it-IT"/>
    </w:rPr>
  </w:style>
  <w:style w:type="character" w:customStyle="1" w:styleId="CharacterStyle2">
    <w:name w:val="Character Style 2"/>
    <w:rsid w:val="00F66777"/>
    <w:rPr>
      <w:rFonts w:ascii="Arial" w:hAnsi="Arial"/>
      <w:sz w:val="24"/>
    </w:rPr>
  </w:style>
  <w:style w:type="paragraph" w:customStyle="1" w:styleId="Style8">
    <w:name w:val="Style 8"/>
    <w:basedOn w:val="Normale"/>
    <w:rsid w:val="00F66777"/>
    <w:pPr>
      <w:widowControl w:val="0"/>
      <w:suppressAutoHyphens w:val="0"/>
      <w:autoSpaceDE w:val="0"/>
      <w:autoSpaceDN w:val="0"/>
      <w:spacing w:before="36" w:line="199" w:lineRule="auto"/>
      <w:ind w:left="216"/>
    </w:pPr>
    <w:rPr>
      <w:rFonts w:ascii="Arial" w:hAnsi="Arial" w:cs="Arial"/>
      <w:lang w:eastAsia="it-IT"/>
    </w:rPr>
  </w:style>
  <w:style w:type="paragraph" w:customStyle="1" w:styleId="Didefault">
    <w:name w:val="Di default"/>
    <w:rsid w:val="00C06107"/>
    <w:rPr>
      <w:rFonts w:ascii="Helvetica" w:eastAsia="Arial Unicode MS" w:hAnsi="Helvetica" w:cs="Arial Unicode MS"/>
      <w:color w:val="000000"/>
      <w:sz w:val="22"/>
      <w:szCs w:val="22"/>
    </w:rPr>
  </w:style>
  <w:style w:type="paragraph" w:customStyle="1" w:styleId="Normale1">
    <w:name w:val="Normale1"/>
    <w:rsid w:val="00C06107"/>
    <w:pPr>
      <w:tabs>
        <w:tab w:val="right" w:pos="3544"/>
      </w:tabs>
      <w:spacing w:before="120"/>
      <w:jc w:val="right"/>
    </w:pPr>
    <w:rPr>
      <w:rFonts w:ascii="Calibri" w:eastAsia="Calibri" w:hAnsi="Calibri" w:cs="Calibri"/>
      <w:color w:val="000000"/>
      <w:sz w:val="28"/>
      <w:szCs w:val="28"/>
      <w:u w:color="000000"/>
    </w:rPr>
  </w:style>
  <w:style w:type="paragraph" w:customStyle="1" w:styleId="Default">
    <w:name w:val="Default"/>
    <w:rsid w:val="00615649"/>
    <w:pPr>
      <w:suppressAutoHyphens/>
      <w:autoSpaceDE w:val="0"/>
    </w:pPr>
    <w:rPr>
      <w:rFonts w:ascii="Arial" w:eastAsia="Arial" w:hAnsi="Arial" w:cs="Arial"/>
      <w:color w:val="000000"/>
      <w:sz w:val="24"/>
      <w:szCs w:val="24"/>
      <w:lang w:eastAsia="ar-SA"/>
    </w:rPr>
  </w:style>
  <w:style w:type="character" w:styleId="Menzionenonrisolta">
    <w:name w:val="Unresolved Mention"/>
    <w:uiPriority w:val="99"/>
    <w:semiHidden/>
    <w:unhideWhenUsed/>
    <w:rsid w:val="005616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hyperlink" Target="mailto:SSIC84000B@pec.istruzione.it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7B4D60-6928-5A4C-A554-D9E3D5B489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9</Pages>
  <Words>1603</Words>
  <Characters>9143</Characters>
  <Application>Microsoft Office Word</Application>
  <DocSecurity>0</DocSecurity>
  <Lines>76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IMPOSTAZIONE ORGANIZZATIVA E METODOLOGICA</vt:lpstr>
    </vt:vector>
  </TitlesOfParts>
  <Company/>
  <LinksUpToDate>false</LinksUpToDate>
  <CharactersWithSpaces>10725</CharactersWithSpaces>
  <SharedDoc>false</SharedDoc>
  <HLinks>
    <vt:vector size="6" baseType="variant">
      <vt:variant>
        <vt:i4>5439598</vt:i4>
      </vt:variant>
      <vt:variant>
        <vt:i4>0</vt:i4>
      </vt:variant>
      <vt:variant>
        <vt:i4>0</vt:i4>
      </vt:variant>
      <vt:variant>
        <vt:i4>5</vt:i4>
      </vt:variant>
      <vt:variant>
        <vt:lpwstr>mailto:SSIC84000B@pec.istruzione.it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IMPOSTAZIONE ORGANIZZATIVA E METODOLOGICA</dc:title>
  <dc:subject/>
  <dc:creator>cesaraccio</dc:creator>
  <cp:keywords/>
  <cp:lastModifiedBy>P C</cp:lastModifiedBy>
  <cp:revision>11</cp:revision>
  <cp:lastPrinted>2017-02-06T11:41:00Z</cp:lastPrinted>
  <dcterms:created xsi:type="dcterms:W3CDTF">2025-10-27T07:33:00Z</dcterms:created>
  <dcterms:modified xsi:type="dcterms:W3CDTF">2025-10-28T14:45:00Z</dcterms:modified>
</cp:coreProperties>
</file>